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A3D2" w14:textId="445720B4" w:rsidR="00B411D1" w:rsidRDefault="008351D3" w:rsidP="008351D3">
      <w:pPr>
        <w:pStyle w:val="a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351D3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5D8E722E" wp14:editId="021157B4">
            <wp:extent cx="9521190" cy="6727825"/>
            <wp:effectExtent l="0" t="0" r="0" b="0"/>
            <wp:docPr id="5484674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190" cy="67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F89F" w14:textId="687A96D1" w:rsidR="00B411D1" w:rsidRDefault="00B411D1" w:rsidP="0091693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4E0ABA4" w14:textId="77777777" w:rsidR="00916934" w:rsidRPr="00B411D1" w:rsidRDefault="00326E95" w:rsidP="0091693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1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916934" w:rsidRPr="00B41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11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916934" w:rsidRPr="00B411D1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записка.</w:t>
      </w:r>
    </w:p>
    <w:p w14:paraId="5A257078" w14:textId="77777777" w:rsidR="00916934" w:rsidRDefault="00916934" w:rsidP="00916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5886C7" w14:textId="731F903D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работы</w:t>
      </w:r>
      <w:r w:rsidRPr="00FC148F">
        <w:rPr>
          <w:rFonts w:ascii="Times New Roman" w:hAnsi="Times New Roman" w:cs="Times New Roman"/>
          <w:sz w:val="28"/>
          <w:szCs w:val="28"/>
        </w:rPr>
        <w:t xml:space="preserve"> </w:t>
      </w:r>
      <w:r w:rsidR="00326E95">
        <w:rPr>
          <w:rFonts w:ascii="Times New Roman" w:hAnsi="Times New Roman" w:cs="Times New Roman"/>
          <w:sz w:val="28"/>
          <w:szCs w:val="28"/>
        </w:rPr>
        <w:t>МБДОУ «Детский сад №1</w:t>
      </w:r>
      <w:r w:rsidR="00B411D1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148F">
        <w:rPr>
          <w:rFonts w:ascii="Times New Roman" w:hAnsi="Times New Roman" w:cs="Times New Roman"/>
          <w:sz w:val="28"/>
          <w:szCs w:val="28"/>
        </w:rPr>
        <w:t xml:space="preserve"> в летний 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период (далее – ЛОП) является охрана и укрепление физического и психического здоровья детей дошкольного возраста.</w:t>
      </w:r>
    </w:p>
    <w:p w14:paraId="043782AC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</w:t>
      </w:r>
      <w:r w:rsidRPr="000D67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14:paraId="609CB60E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14:paraId="7701326A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группах созданы картотеки подвижных игр, пособия, атрибуты для организации индивидуальной и подгрупповой работы с детьми.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Проводятся физкультурные досуги и развлеч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ения, в том числе и с участием родителей.</w:t>
      </w:r>
    </w:p>
    <w:p w14:paraId="03F80BF7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Исходя из вышеизложенного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для достижения оз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доровительно-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воспитательного эффекта в летний период коллектив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ДОУ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ставит перед собой </w:t>
      </w:r>
      <w:r w:rsidRPr="00CA55C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</w:t>
      </w:r>
      <w:r w:rsidRPr="00CA5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14:paraId="5DEFB528" w14:textId="77777777" w:rsidR="00916934" w:rsidRPr="00ED4D6D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данной цели поставлены следующие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005A2BC" w14:textId="77777777"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C148F">
        <w:rPr>
          <w:rFonts w:ascii="Times New Roman" w:hAnsi="Times New Roman" w:cs="Times New Roman"/>
          <w:sz w:val="28"/>
          <w:szCs w:val="28"/>
        </w:rPr>
        <w:t xml:space="preserve">Создавать условия, обеспечивающие охрану жизни и здоровья детей, предупреждение </w:t>
      </w:r>
      <w:r>
        <w:rPr>
          <w:rFonts w:ascii="Times New Roman" w:hAnsi="Times New Roman" w:cs="Times New Roman"/>
          <w:sz w:val="28"/>
          <w:szCs w:val="28"/>
        </w:rPr>
        <w:t>заболеваемости и травматизма.</w:t>
      </w:r>
    </w:p>
    <w:p w14:paraId="0340F306" w14:textId="77777777"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14:paraId="6DB7CFCB" w14:textId="77777777"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AB9BCE" w14:textId="77777777"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14:paraId="3584FE63" w14:textId="77777777" w:rsidR="00916934" w:rsidRPr="00CA55C3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14:paraId="4A1FD98E" w14:textId="77777777" w:rsidR="00916934" w:rsidRDefault="00916934" w:rsidP="0091693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A6F952" w14:textId="77777777" w:rsidR="00B411D1" w:rsidRDefault="00B411D1" w:rsidP="0091693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3EC076" w14:textId="77777777" w:rsidR="00B411D1" w:rsidRDefault="00B411D1" w:rsidP="0091693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0F7DF4" w14:textId="77777777" w:rsidR="00B411D1" w:rsidRDefault="00B411D1" w:rsidP="0091693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EA0244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по образовательным областям:</w:t>
      </w:r>
    </w:p>
    <w:p w14:paraId="2665B0D7" w14:textId="77777777"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-познавательное развитие – экспериментальная, познавательно-исследовательская, проектная деятельность;</w:t>
      </w:r>
    </w:p>
    <w:p w14:paraId="263DDC2F" w14:textId="77777777"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-речевое развитие – беседы, дидактические игры, проектная деятельность, приобщение к художественной литературе;</w:t>
      </w:r>
    </w:p>
    <w:p w14:paraId="2E34B3C4" w14:textId="77777777"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-художественно-эстетическое развитие – выставки продуктивной деятельности, театрализованная деятельность, музыкально-художественная деятельность, </w:t>
      </w:r>
      <w:r w:rsidRPr="007F62F0">
        <w:rPr>
          <w:rFonts w:ascii="Times New Roman" w:hAnsi="Times New Roman" w:cs="Times New Roman"/>
          <w:bCs/>
          <w:iCs/>
          <w:sz w:val="28"/>
          <w:szCs w:val="28"/>
        </w:rPr>
        <w:t>конструктивно-модельная деятельность;</w:t>
      </w:r>
    </w:p>
    <w:p w14:paraId="36E144FD" w14:textId="77777777"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14:paraId="7B206F21" w14:textId="77777777" w:rsidR="00916934" w:rsidRPr="003A194F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14:paraId="2654414C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59C147" w14:textId="77777777"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14:paraId="53586AE7" w14:textId="77777777"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FC148F">
        <w:rPr>
          <w:rFonts w:ascii="Times New Roman" w:hAnsi="Times New Roman" w:cs="Times New Roman"/>
          <w:sz w:val="28"/>
          <w:szCs w:val="28"/>
        </w:rPr>
        <w:t>Повышение  функци</w:t>
      </w:r>
      <w:r>
        <w:rPr>
          <w:rFonts w:ascii="Times New Roman" w:hAnsi="Times New Roman" w:cs="Times New Roman"/>
          <w:sz w:val="28"/>
          <w:szCs w:val="28"/>
        </w:rPr>
        <w:t>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возможностей организма.</w:t>
      </w:r>
    </w:p>
    <w:p w14:paraId="0209FCE8" w14:textId="77777777"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FC148F">
        <w:rPr>
          <w:rFonts w:ascii="Times New Roman" w:hAnsi="Times New Roman" w:cs="Times New Roman"/>
          <w:sz w:val="28"/>
          <w:szCs w:val="28"/>
        </w:rPr>
        <w:t>Снижение  заболеваемос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; приобщение к ЗОЖ.</w:t>
      </w:r>
    </w:p>
    <w:p w14:paraId="543813B7" w14:textId="77777777"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148F">
        <w:rPr>
          <w:rFonts w:ascii="Times New Roman" w:hAnsi="Times New Roman" w:cs="Times New Roman"/>
          <w:sz w:val="28"/>
          <w:szCs w:val="28"/>
        </w:rPr>
        <w:t>Обогащение знаний детей, повышение их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48F">
        <w:rPr>
          <w:rFonts w:ascii="Times New Roman" w:hAnsi="Times New Roman" w:cs="Times New Roman"/>
          <w:sz w:val="28"/>
          <w:szCs w:val="28"/>
        </w:rPr>
        <w:t xml:space="preserve"> к окружаю</w:t>
      </w:r>
      <w:r>
        <w:rPr>
          <w:rFonts w:ascii="Times New Roman" w:hAnsi="Times New Roman" w:cs="Times New Roman"/>
          <w:sz w:val="28"/>
          <w:szCs w:val="28"/>
        </w:rPr>
        <w:t>щему миру, творчеству, познанию, исследовательской деятельности. </w:t>
      </w:r>
    </w:p>
    <w:p w14:paraId="06593F9C" w14:textId="77777777"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FC148F">
        <w:rPr>
          <w:rFonts w:ascii="Times New Roman" w:hAnsi="Times New Roman" w:cs="Times New Roman"/>
          <w:sz w:val="28"/>
          <w:szCs w:val="28"/>
        </w:rPr>
        <w:t>Развитие  интереса</w:t>
      </w:r>
      <w:proofErr w:type="gramEnd"/>
      <w:r w:rsidRPr="00FC148F">
        <w:rPr>
          <w:rFonts w:ascii="Times New Roman" w:hAnsi="Times New Roman" w:cs="Times New Roman"/>
          <w:sz w:val="28"/>
          <w:szCs w:val="28"/>
        </w:rPr>
        <w:t xml:space="preserve"> к природе, положительных эмоциональных отношений, желание</w:t>
      </w:r>
      <w:r>
        <w:rPr>
          <w:rFonts w:ascii="Times New Roman" w:hAnsi="Times New Roman" w:cs="Times New Roman"/>
          <w:sz w:val="28"/>
          <w:szCs w:val="28"/>
        </w:rPr>
        <w:t xml:space="preserve"> беречь природу и заботится о ней.</w:t>
      </w:r>
    </w:p>
    <w:p w14:paraId="28E9EBE9" w14:textId="77777777"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C148F"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14:paraId="310C11E0" w14:textId="77777777" w:rsidR="00916934" w:rsidRPr="00FC148F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Повышение эмоционального благополучия детей.</w:t>
      </w:r>
    </w:p>
    <w:p w14:paraId="37169C1C" w14:textId="77777777" w:rsidR="00916934" w:rsidRPr="00FC148F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96FC0ED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F492D5F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55E774B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41353A8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47D44F4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4CAEDDA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8139A4B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312D768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4DE9868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A89AFB6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F26C277" w14:textId="77777777"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CFF37E8" w14:textId="77777777" w:rsidR="00326E95" w:rsidRDefault="00326E95" w:rsidP="0091693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6108FAE" w14:textId="77777777" w:rsidR="00326E95" w:rsidRDefault="00326E95" w:rsidP="0091693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64DC3A" w14:textId="77777777" w:rsidR="00334C03" w:rsidRDefault="00334C03" w:rsidP="0091693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618AFE" w14:textId="77777777" w:rsidR="00916934" w:rsidRPr="00B411D1" w:rsidRDefault="00916934" w:rsidP="009169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1D1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</w:t>
      </w:r>
    </w:p>
    <w:p w14:paraId="151DF7A9" w14:textId="77777777" w:rsidR="00916934" w:rsidRPr="00CC6719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3666"/>
        <w:gridCol w:w="5783"/>
        <w:gridCol w:w="2032"/>
        <w:gridCol w:w="27"/>
        <w:gridCol w:w="3048"/>
      </w:tblGrid>
      <w:tr w:rsidR="00916934" w:rsidRPr="00053F7A" w14:paraId="02ECB6C8" w14:textId="77777777" w:rsidTr="00274906">
        <w:tc>
          <w:tcPr>
            <w:tcW w:w="215" w:type="pct"/>
          </w:tcPr>
          <w:p w14:paraId="39B2C983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05" w:type="pct"/>
          </w:tcPr>
          <w:p w14:paraId="1AE98C7F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14:paraId="0CBF98D1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01" w:type="pct"/>
          </w:tcPr>
          <w:p w14:paraId="2D5631A4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68" w:type="pct"/>
          </w:tcPr>
          <w:p w14:paraId="5EBB1E64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11" w:type="pct"/>
            <w:gridSpan w:val="2"/>
          </w:tcPr>
          <w:p w14:paraId="4B89DCE9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6934" w:rsidRPr="00053F7A" w14:paraId="5C4B6B39" w14:textId="77777777" w:rsidTr="00274906">
        <w:trPr>
          <w:trHeight w:val="319"/>
        </w:trPr>
        <w:tc>
          <w:tcPr>
            <w:tcW w:w="215" w:type="pct"/>
            <w:vMerge w:val="restart"/>
          </w:tcPr>
          <w:p w14:paraId="4E2CCBDB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pct"/>
            <w:vMerge w:val="restart"/>
            <w:shd w:val="clear" w:color="auto" w:fill="FFFFFF" w:themeFill="background1"/>
          </w:tcPr>
          <w:p w14:paraId="2795690E" w14:textId="77777777" w:rsidR="00916934" w:rsidRPr="006D60B5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 кадрами</w:t>
            </w:r>
          </w:p>
        </w:tc>
        <w:tc>
          <w:tcPr>
            <w:tcW w:w="3580" w:type="pct"/>
            <w:gridSpan w:val="4"/>
            <w:shd w:val="clear" w:color="auto" w:fill="FFFFFF" w:themeFill="background1"/>
          </w:tcPr>
          <w:p w14:paraId="29EBF60F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етодический час</w:t>
            </w:r>
          </w:p>
        </w:tc>
      </w:tr>
      <w:tr w:rsidR="00916934" w:rsidRPr="00053F7A" w14:paraId="0982F59C" w14:textId="77777777" w:rsidTr="00274906">
        <w:trPr>
          <w:trHeight w:val="849"/>
        </w:trPr>
        <w:tc>
          <w:tcPr>
            <w:tcW w:w="215" w:type="pct"/>
            <w:vMerge/>
          </w:tcPr>
          <w:p w14:paraId="545D5860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1C143F95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4FD7EF66" w14:textId="77777777" w:rsidR="00916934" w:rsidRPr="00335CBD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коллектива ДОУ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летний оздоровительный период»</w:t>
            </w:r>
          </w:p>
        </w:tc>
        <w:tc>
          <w:tcPr>
            <w:tcW w:w="668" w:type="pct"/>
            <w:shd w:val="clear" w:color="auto" w:fill="FFFFFF" w:themeFill="background1"/>
          </w:tcPr>
          <w:p w14:paraId="2A0805B5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1011" w:type="pct"/>
            <w:gridSpan w:val="2"/>
          </w:tcPr>
          <w:p w14:paraId="10CFA89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916934" w:rsidRPr="00053F7A" w14:paraId="6C7789D5" w14:textId="77777777" w:rsidTr="00274906">
        <w:trPr>
          <w:trHeight w:val="255"/>
        </w:trPr>
        <w:tc>
          <w:tcPr>
            <w:tcW w:w="215" w:type="pct"/>
            <w:vMerge/>
          </w:tcPr>
          <w:p w14:paraId="00150BD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4274B483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  <w:shd w:val="clear" w:color="auto" w:fill="FFFFFF" w:themeFill="background1"/>
          </w:tcPr>
          <w:p w14:paraId="123DEB46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</w:tc>
      </w:tr>
      <w:tr w:rsidR="00916934" w:rsidRPr="00053F7A" w14:paraId="596D535F" w14:textId="77777777" w:rsidTr="00274906">
        <w:trPr>
          <w:trHeight w:val="725"/>
        </w:trPr>
        <w:tc>
          <w:tcPr>
            <w:tcW w:w="215" w:type="pct"/>
            <w:vMerge/>
          </w:tcPr>
          <w:p w14:paraId="40EFB36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46C350F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4E05CA9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668" w:type="pct"/>
            <w:shd w:val="clear" w:color="auto" w:fill="FFFFFF" w:themeFill="background1"/>
          </w:tcPr>
          <w:p w14:paraId="4F39681B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14:paraId="685BB391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4A0C3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49981F92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3D3965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14:paraId="6C000FD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14:paraId="25F6D456" w14:textId="77777777" w:rsidTr="00274906">
        <w:trPr>
          <w:trHeight w:val="807"/>
        </w:trPr>
        <w:tc>
          <w:tcPr>
            <w:tcW w:w="215" w:type="pct"/>
            <w:vMerge/>
          </w:tcPr>
          <w:p w14:paraId="52244571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5488E96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236ED6BB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14:paraId="6E309441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14:paraId="58B47706" w14:textId="77777777" w:rsidR="00916934" w:rsidRPr="00053F7A" w:rsidRDefault="00334C03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27.05. </w:t>
            </w:r>
          </w:p>
          <w:p w14:paraId="1E47134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C169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75BB595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3D3965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14:paraId="2F608C65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14:paraId="7FF16D46" w14:textId="77777777" w:rsidTr="00274906">
        <w:trPr>
          <w:trHeight w:val="847"/>
        </w:trPr>
        <w:tc>
          <w:tcPr>
            <w:tcW w:w="215" w:type="pct"/>
            <w:vMerge/>
          </w:tcPr>
          <w:p w14:paraId="093CB253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7891CDC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0C902AE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668" w:type="pct"/>
            <w:shd w:val="clear" w:color="auto" w:fill="FFFFFF" w:themeFill="background1"/>
          </w:tcPr>
          <w:p w14:paraId="11CAB112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14:paraId="27F7A82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AA4E0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449414D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916934" w:rsidRPr="00053F7A" w14:paraId="69DCEA61" w14:textId="77777777" w:rsidTr="00274906">
        <w:trPr>
          <w:trHeight w:val="708"/>
        </w:trPr>
        <w:tc>
          <w:tcPr>
            <w:tcW w:w="215" w:type="pct"/>
            <w:vMerge/>
          </w:tcPr>
          <w:p w14:paraId="6BFA1475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73EFBA6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4ECFAD0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668" w:type="pct"/>
          </w:tcPr>
          <w:p w14:paraId="102EDA9D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14:paraId="70857B6B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4BDCB58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3D3965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14:paraId="6D2CC70B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14:paraId="1F742FC2" w14:textId="77777777" w:rsidTr="00274906">
        <w:trPr>
          <w:trHeight w:val="304"/>
        </w:trPr>
        <w:tc>
          <w:tcPr>
            <w:tcW w:w="215" w:type="pct"/>
            <w:vMerge/>
          </w:tcPr>
          <w:p w14:paraId="5B186EF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5365F0D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  <w:shd w:val="clear" w:color="auto" w:fill="FFFFFF" w:themeFill="background1"/>
          </w:tcPr>
          <w:p w14:paraId="08D64726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916934" w:rsidRPr="00053F7A" w14:paraId="67F0A100" w14:textId="77777777" w:rsidTr="00274906">
        <w:trPr>
          <w:trHeight w:val="735"/>
        </w:trPr>
        <w:tc>
          <w:tcPr>
            <w:tcW w:w="215" w:type="pct"/>
            <w:vMerge/>
          </w:tcPr>
          <w:p w14:paraId="4758ECB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397EB82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4D6C3B9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летний период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8" w:type="pct"/>
          </w:tcPr>
          <w:p w14:paraId="4C36CDE5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6D85B350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3D3CFE32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16934" w:rsidRPr="00053F7A" w14:paraId="0562776A" w14:textId="77777777" w:rsidTr="00274906">
        <w:trPr>
          <w:trHeight w:val="473"/>
        </w:trPr>
        <w:tc>
          <w:tcPr>
            <w:tcW w:w="215" w:type="pct"/>
            <w:vMerge/>
          </w:tcPr>
          <w:p w14:paraId="155D58D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3926E44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2410A1BB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«Оказание первой доврачебной помощи при несчастных случаях»</w:t>
            </w:r>
          </w:p>
        </w:tc>
        <w:tc>
          <w:tcPr>
            <w:tcW w:w="668" w:type="pct"/>
          </w:tcPr>
          <w:p w14:paraId="2D195B47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40CF6C30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70764C85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916934" w:rsidRPr="00053F7A" w14:paraId="7EA755EC" w14:textId="77777777" w:rsidTr="00274906">
        <w:trPr>
          <w:trHeight w:val="368"/>
        </w:trPr>
        <w:tc>
          <w:tcPr>
            <w:tcW w:w="215" w:type="pct"/>
            <w:vMerge/>
          </w:tcPr>
          <w:p w14:paraId="2D8BE2F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6A8F062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0BECF47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668" w:type="pct"/>
          </w:tcPr>
          <w:p w14:paraId="1C6C6130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04D938F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1C6C37DA" w14:textId="77777777" w:rsidR="00916934" w:rsidRPr="00053F7A" w:rsidRDefault="003D3965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</w:tr>
      <w:tr w:rsidR="00916934" w:rsidRPr="00053F7A" w14:paraId="3C21878B" w14:textId="77777777" w:rsidTr="00274906">
        <w:trPr>
          <w:trHeight w:val="290"/>
        </w:trPr>
        <w:tc>
          <w:tcPr>
            <w:tcW w:w="215" w:type="pct"/>
            <w:vMerge/>
          </w:tcPr>
          <w:p w14:paraId="7498339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0E01426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</w:tcPr>
          <w:p w14:paraId="615CB1E5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совещания</w:t>
            </w:r>
          </w:p>
        </w:tc>
      </w:tr>
      <w:tr w:rsidR="00916934" w:rsidRPr="00053F7A" w14:paraId="6243D1AE" w14:textId="77777777" w:rsidTr="00274906">
        <w:trPr>
          <w:trHeight w:val="791"/>
        </w:trPr>
        <w:tc>
          <w:tcPr>
            <w:tcW w:w="215" w:type="pct"/>
            <w:vMerge/>
          </w:tcPr>
          <w:p w14:paraId="6D59A1C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22A1528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21E7ADBB" w14:textId="77777777" w:rsidR="00916934" w:rsidRPr="00335CBD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ДОУ к новому учебному году»</w:t>
            </w:r>
          </w:p>
        </w:tc>
        <w:tc>
          <w:tcPr>
            <w:tcW w:w="668" w:type="pct"/>
          </w:tcPr>
          <w:p w14:paraId="449E0E0B" w14:textId="33A8041B" w:rsidR="00916934" w:rsidRPr="00053F7A" w:rsidRDefault="00B411D1" w:rsidP="00B411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8DA0F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14:paraId="1A665126" w14:textId="60A282B9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41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11D1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916934" w:rsidRPr="00053F7A" w14:paraId="260F100B" w14:textId="77777777" w:rsidTr="00274906">
        <w:trPr>
          <w:trHeight w:val="605"/>
        </w:trPr>
        <w:tc>
          <w:tcPr>
            <w:tcW w:w="215" w:type="pct"/>
            <w:vMerge/>
          </w:tcPr>
          <w:p w14:paraId="5ECFE6D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14:paraId="68D8804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14:paraId="54BE1562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летней оздоровительной работы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668" w:type="pct"/>
          </w:tcPr>
          <w:p w14:paraId="1B473888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011" w:type="pct"/>
            <w:gridSpan w:val="2"/>
          </w:tcPr>
          <w:p w14:paraId="0D3279E7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506A6A" w14:textId="4078A9EA" w:rsidR="00B411D1" w:rsidRPr="00053F7A" w:rsidRDefault="00B411D1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6934" w:rsidRPr="00053F7A" w14:paraId="5DED3348" w14:textId="77777777" w:rsidTr="00274906">
        <w:trPr>
          <w:trHeight w:val="966"/>
        </w:trPr>
        <w:tc>
          <w:tcPr>
            <w:tcW w:w="215" w:type="pct"/>
            <w:vMerge w:val="restart"/>
          </w:tcPr>
          <w:p w14:paraId="2AE73DE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pct"/>
            <w:vMerge w:val="restart"/>
          </w:tcPr>
          <w:p w14:paraId="043F955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Оснащение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педагогическог</w:t>
            </w: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3C64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процесса</w:t>
            </w:r>
            <w:proofErr w:type="gramEnd"/>
          </w:p>
        </w:tc>
        <w:tc>
          <w:tcPr>
            <w:tcW w:w="1901" w:type="pct"/>
          </w:tcPr>
          <w:p w14:paraId="16505E0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летнего стенда</w:t>
            </w:r>
          </w:p>
        </w:tc>
        <w:tc>
          <w:tcPr>
            <w:tcW w:w="677" w:type="pct"/>
            <w:gridSpan w:val="2"/>
          </w:tcPr>
          <w:p w14:paraId="761D8F7B" w14:textId="2BE6C21E" w:rsidR="00916934" w:rsidRPr="00053F7A" w:rsidRDefault="00916934" w:rsidP="00B411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02" w:type="pct"/>
          </w:tcPr>
          <w:p w14:paraId="67164F4D" w14:textId="5CCFD33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16934" w:rsidRPr="00053F7A" w14:paraId="6252C29D" w14:textId="77777777" w:rsidTr="00274906">
        <w:trPr>
          <w:trHeight w:val="660"/>
        </w:trPr>
        <w:tc>
          <w:tcPr>
            <w:tcW w:w="215" w:type="pct"/>
            <w:vMerge/>
          </w:tcPr>
          <w:p w14:paraId="6FD54A1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648834A3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00F853CC" w14:textId="77777777" w:rsidR="00B411D1" w:rsidRDefault="00B411D1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ФОП ДО</w:t>
            </w:r>
          </w:p>
          <w:p w14:paraId="58583ACA" w14:textId="7523FEF1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плана, рабочих программ</w:t>
            </w:r>
          </w:p>
        </w:tc>
        <w:tc>
          <w:tcPr>
            <w:tcW w:w="677" w:type="pct"/>
            <w:gridSpan w:val="2"/>
          </w:tcPr>
          <w:p w14:paraId="4BD42E99" w14:textId="62CAAF0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260C8DE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14:paraId="4AACCD7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053F7A" w14:paraId="60A714A6" w14:textId="77777777" w:rsidTr="00274906">
        <w:trPr>
          <w:trHeight w:val="916"/>
        </w:trPr>
        <w:tc>
          <w:tcPr>
            <w:tcW w:w="215" w:type="pct"/>
            <w:vMerge/>
          </w:tcPr>
          <w:p w14:paraId="1C00FB52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6CB63D0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2650E168" w14:textId="07AB1CDC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работы на 202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77" w:type="pct"/>
            <w:gridSpan w:val="2"/>
          </w:tcPr>
          <w:p w14:paraId="07E429ED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1002" w:type="pct"/>
          </w:tcPr>
          <w:p w14:paraId="010A26B0" w14:textId="77777777" w:rsidR="00B411D1" w:rsidRDefault="00B411D1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7292617" w14:textId="612FC7A0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="00B41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053F7A" w14:paraId="4167ABB3" w14:textId="77777777" w:rsidTr="00274906">
        <w:trPr>
          <w:trHeight w:val="680"/>
        </w:trPr>
        <w:tc>
          <w:tcPr>
            <w:tcW w:w="215" w:type="pct"/>
            <w:vMerge w:val="restart"/>
          </w:tcPr>
          <w:p w14:paraId="04D00B6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pct"/>
            <w:vMerge w:val="restart"/>
          </w:tcPr>
          <w:p w14:paraId="3C526C3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  <w:tc>
          <w:tcPr>
            <w:tcW w:w="1901" w:type="pct"/>
          </w:tcPr>
          <w:p w14:paraId="410E9F92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677" w:type="pct"/>
            <w:gridSpan w:val="2"/>
          </w:tcPr>
          <w:p w14:paraId="690C8E36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14:paraId="21B8963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16934" w:rsidRPr="00053F7A" w14:paraId="4A7076DB" w14:textId="77777777" w:rsidTr="00274906">
        <w:trPr>
          <w:trHeight w:val="680"/>
        </w:trPr>
        <w:tc>
          <w:tcPr>
            <w:tcW w:w="215" w:type="pct"/>
            <w:vMerge/>
          </w:tcPr>
          <w:p w14:paraId="4132C533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53C400D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2160B3E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677" w:type="pct"/>
            <w:gridSpan w:val="2"/>
          </w:tcPr>
          <w:p w14:paraId="15E2C4E5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02" w:type="pct"/>
          </w:tcPr>
          <w:p w14:paraId="37A8311A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16934" w:rsidRPr="00053F7A" w14:paraId="2A730677" w14:textId="77777777" w:rsidTr="00274906">
        <w:trPr>
          <w:trHeight w:val="584"/>
        </w:trPr>
        <w:tc>
          <w:tcPr>
            <w:tcW w:w="215" w:type="pct"/>
            <w:vMerge/>
          </w:tcPr>
          <w:p w14:paraId="578C832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44914A7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14E2670A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</w:t>
            </w:r>
          </w:p>
          <w:p w14:paraId="4C9799C3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</w:tcPr>
          <w:p w14:paraId="6EF2B158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14:paraId="6F8A5F32" w14:textId="77777777" w:rsidR="00916934" w:rsidRPr="00053F7A" w:rsidRDefault="003D3965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медсестра, зам по АХЧ</w:t>
            </w:r>
          </w:p>
        </w:tc>
      </w:tr>
      <w:tr w:rsidR="00916934" w:rsidRPr="00053F7A" w14:paraId="3737119C" w14:textId="77777777" w:rsidTr="00274906">
        <w:trPr>
          <w:trHeight w:val="550"/>
        </w:trPr>
        <w:tc>
          <w:tcPr>
            <w:tcW w:w="215" w:type="pct"/>
            <w:vMerge/>
          </w:tcPr>
          <w:p w14:paraId="19CBBC1B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37FC061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5A836A1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блюдение инструкций  по ОТ и ПБ</w:t>
            </w:r>
          </w:p>
        </w:tc>
        <w:tc>
          <w:tcPr>
            <w:tcW w:w="677" w:type="pct"/>
            <w:gridSpan w:val="2"/>
          </w:tcPr>
          <w:p w14:paraId="7E8AC3BB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2C83DE0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14:paraId="59E9D7E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3D3965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14:paraId="7B0CDAE9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14:paraId="6AA594EA" w14:textId="77777777" w:rsidTr="00274906">
        <w:trPr>
          <w:trHeight w:val="465"/>
        </w:trPr>
        <w:tc>
          <w:tcPr>
            <w:tcW w:w="215" w:type="pct"/>
            <w:vMerge/>
          </w:tcPr>
          <w:p w14:paraId="56AB55FA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060E3C8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6B34BF50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Состояние выносного материала</w:t>
            </w:r>
          </w:p>
        </w:tc>
        <w:tc>
          <w:tcPr>
            <w:tcW w:w="677" w:type="pct"/>
            <w:gridSpan w:val="2"/>
          </w:tcPr>
          <w:p w14:paraId="619C49B6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14:paraId="43C4A97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16934" w:rsidRPr="00053F7A" w14:paraId="6A98502F" w14:textId="77777777" w:rsidTr="00274906">
        <w:trPr>
          <w:trHeight w:val="602"/>
        </w:trPr>
        <w:tc>
          <w:tcPr>
            <w:tcW w:w="215" w:type="pct"/>
            <w:vMerge/>
          </w:tcPr>
          <w:p w14:paraId="6D4EC3A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01B5A88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311007D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677" w:type="pct"/>
            <w:gridSpan w:val="2"/>
          </w:tcPr>
          <w:p w14:paraId="4F0A4636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14:paraId="58345471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916934" w:rsidRPr="00053F7A" w14:paraId="7B7E4809" w14:textId="77777777" w:rsidTr="00274906">
        <w:trPr>
          <w:trHeight w:val="838"/>
        </w:trPr>
        <w:tc>
          <w:tcPr>
            <w:tcW w:w="215" w:type="pct"/>
            <w:vMerge/>
          </w:tcPr>
          <w:p w14:paraId="704912CF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3E637314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14:paraId="0842A50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 в группе. </w:t>
            </w:r>
          </w:p>
        </w:tc>
        <w:tc>
          <w:tcPr>
            <w:tcW w:w="677" w:type="pct"/>
            <w:gridSpan w:val="2"/>
          </w:tcPr>
          <w:p w14:paraId="7FC2B4F1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14:paraId="6BA47DDB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</w:p>
          <w:p w14:paraId="207D2196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</w:tbl>
    <w:p w14:paraId="369E8B97" w14:textId="77777777" w:rsidR="00916934" w:rsidRPr="00335CBD" w:rsidRDefault="00916934" w:rsidP="00916934">
      <w:pPr>
        <w:pStyle w:val="a3"/>
        <w:rPr>
          <w:rFonts w:ascii="Times New Roman" w:hAnsi="Times New Roman" w:cs="Times New Roman"/>
          <w:b/>
          <w:sz w:val="24"/>
          <w:szCs w:val="44"/>
        </w:rPr>
      </w:pPr>
    </w:p>
    <w:p w14:paraId="7B5DDF51" w14:textId="77777777"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5B4D20DB" w14:textId="77777777"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38F26A45" w14:textId="77777777"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46E3A472" w14:textId="77777777"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262878EA" w14:textId="77777777" w:rsidR="00AC440F" w:rsidRDefault="00AC440F" w:rsidP="00916934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14:paraId="79B37821" w14:textId="77777777" w:rsidR="00AC440F" w:rsidRDefault="00AC440F" w:rsidP="00916934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14:paraId="2EF257F7" w14:textId="4DEF4734" w:rsidR="00916934" w:rsidRPr="00063217" w:rsidRDefault="00916934" w:rsidP="00063217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6321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оздоровительных мероприят</w:t>
      </w:r>
      <w:r w:rsidR="000E3C3D" w:rsidRPr="00063217">
        <w:rPr>
          <w:rFonts w:ascii="Times New Roman" w:hAnsi="Times New Roman" w:cs="Times New Roman"/>
          <w:b/>
          <w:bCs/>
          <w:sz w:val="28"/>
          <w:szCs w:val="28"/>
        </w:rPr>
        <w:t xml:space="preserve">ий с детьми в летний период в </w:t>
      </w:r>
      <w:proofErr w:type="gramStart"/>
      <w:r w:rsidR="00326E95" w:rsidRPr="00063217">
        <w:rPr>
          <w:rFonts w:ascii="Times New Roman" w:hAnsi="Times New Roman" w:cs="Times New Roman"/>
          <w:b/>
          <w:bCs/>
          <w:sz w:val="28"/>
          <w:szCs w:val="28"/>
        </w:rPr>
        <w:t xml:space="preserve">ДОУ </w:t>
      </w:r>
      <w:r w:rsidRPr="00063217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proofErr w:type="gramEnd"/>
      <w:r w:rsidRPr="00063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321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6321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C6442" w:rsidRPr="00063217">
        <w:rPr>
          <w:rFonts w:ascii="Times New Roman" w:hAnsi="Times New Roman" w:cs="Times New Roman"/>
          <w:b/>
          <w:bCs/>
          <w:sz w:val="28"/>
          <w:szCs w:val="28"/>
        </w:rPr>
        <w:t xml:space="preserve"> – 2023 </w:t>
      </w:r>
      <w:proofErr w:type="spellStart"/>
      <w:r w:rsidR="003C6442" w:rsidRPr="00063217">
        <w:rPr>
          <w:rFonts w:ascii="Times New Roman" w:hAnsi="Times New Roman" w:cs="Times New Roman"/>
          <w:b/>
          <w:bCs/>
          <w:sz w:val="28"/>
          <w:szCs w:val="28"/>
        </w:rPr>
        <w:t>уч.году</w:t>
      </w:r>
      <w:proofErr w:type="spellEnd"/>
      <w:r w:rsidR="000632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237"/>
        <w:gridCol w:w="1560"/>
        <w:gridCol w:w="1559"/>
        <w:gridCol w:w="1984"/>
        <w:gridCol w:w="1843"/>
      </w:tblGrid>
      <w:tr w:rsidR="00916934" w:rsidRPr="00423E05" w14:paraId="5A5ECCDE" w14:textId="77777777" w:rsidTr="00063217">
        <w:tc>
          <w:tcPr>
            <w:tcW w:w="1559" w:type="dxa"/>
            <w:vMerge w:val="restart"/>
            <w:shd w:val="clear" w:color="auto" w:fill="auto"/>
          </w:tcPr>
          <w:p w14:paraId="222564CA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6237" w:type="dxa"/>
            <w:vMerge w:val="restart"/>
            <w:shd w:val="clear" w:color="auto" w:fill="auto"/>
          </w:tcPr>
          <w:p w14:paraId="0F986CDB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6594CE5F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организации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BDF0ED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0627A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6934" w:rsidRPr="00423E05" w14:paraId="6AB87DC2" w14:textId="77777777" w:rsidTr="00063217">
        <w:tc>
          <w:tcPr>
            <w:tcW w:w="1559" w:type="dxa"/>
            <w:vMerge/>
            <w:shd w:val="clear" w:color="auto" w:fill="auto"/>
          </w:tcPr>
          <w:p w14:paraId="01E645BB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14:paraId="7A0DCBAE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E4BCD9E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shd w:val="clear" w:color="auto" w:fill="auto"/>
          </w:tcPr>
          <w:p w14:paraId="3D1C1D76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shd w:val="clear" w:color="auto" w:fill="auto"/>
          </w:tcPr>
          <w:p w14:paraId="7AA30377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мин.</w:t>
            </w:r>
          </w:p>
        </w:tc>
        <w:tc>
          <w:tcPr>
            <w:tcW w:w="1843" w:type="dxa"/>
            <w:vMerge/>
            <w:shd w:val="clear" w:color="auto" w:fill="auto"/>
          </w:tcPr>
          <w:p w14:paraId="5AC8F6FF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14:paraId="178EEC5B" w14:textId="77777777" w:rsidTr="00063217">
        <w:tc>
          <w:tcPr>
            <w:tcW w:w="1559" w:type="dxa"/>
            <w:shd w:val="clear" w:color="auto" w:fill="FFFFFF" w:themeFill="background1"/>
          </w:tcPr>
          <w:p w14:paraId="42BD759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Утренняя гимнастика</w:t>
            </w:r>
          </w:p>
          <w:p w14:paraId="7955BE5B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9749D58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Традиционная гимнастика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(включает простые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гимнастические упражнения с обязательным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введением дыхательных упражнений): </w:t>
            </w:r>
          </w:p>
          <w:p w14:paraId="39C53593" w14:textId="77777777" w:rsidR="00916934" w:rsidRPr="00423E05" w:rsidRDefault="00916934" w:rsidP="00274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 предметами и без предметов; </w:t>
            </w:r>
          </w:p>
          <w:p w14:paraId="5DA524DD" w14:textId="77777777" w:rsidR="00916934" w:rsidRPr="00423E05" w:rsidRDefault="00916934" w:rsidP="00274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формирование правильной осанки; </w:t>
            </w:r>
          </w:p>
          <w:p w14:paraId="238411AC" w14:textId="77777777" w:rsidR="00916934" w:rsidRPr="00423E05" w:rsidRDefault="00916934" w:rsidP="00274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формирование свода стопы; </w:t>
            </w:r>
          </w:p>
          <w:p w14:paraId="1CA6AFBB" w14:textId="77777777" w:rsidR="00916934" w:rsidRPr="00423E05" w:rsidRDefault="00916934" w:rsidP="00274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имитационного характера; </w:t>
            </w:r>
          </w:p>
          <w:p w14:paraId="41B04DE8" w14:textId="77777777" w:rsidR="00916934" w:rsidRPr="00423E05" w:rsidRDefault="00916934" w:rsidP="00274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с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простейшими тренажерами (гимнастические палки,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мячи,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гантели,  кольца</w:t>
            </w:r>
            <w:proofErr w:type="gramEnd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). </w:t>
            </w:r>
          </w:p>
        </w:tc>
        <w:tc>
          <w:tcPr>
            <w:tcW w:w="1560" w:type="dxa"/>
            <w:shd w:val="clear" w:color="auto" w:fill="FFFFFF" w:themeFill="background1"/>
          </w:tcPr>
          <w:p w14:paraId="23A9A73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3E81562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shd w:val="clear" w:color="auto" w:fill="FFFFFF" w:themeFill="background1"/>
          </w:tcPr>
          <w:p w14:paraId="02D205B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31C2C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14:paraId="660B085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перед </w:t>
            </w:r>
          </w:p>
          <w:p w14:paraId="504BE89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завтра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</w:t>
            </w:r>
          </w:p>
        </w:tc>
        <w:tc>
          <w:tcPr>
            <w:tcW w:w="1984" w:type="dxa"/>
            <w:shd w:val="clear" w:color="auto" w:fill="FFFFFF" w:themeFill="background1"/>
          </w:tcPr>
          <w:p w14:paraId="0B26D3C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975AD9" w14:textId="77777777" w:rsidR="003D396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Младшая гр. - 6                  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Средняя гр. -  8                  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Старшая </w:t>
            </w:r>
            <w:r w:rsidRPr="00423E05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гр. </w:t>
            </w:r>
            <w:r w:rsidR="003D396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–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10</w:t>
            </w:r>
          </w:p>
          <w:p w14:paraId="288523B4" w14:textId="77777777" w:rsidR="00916934" w:rsidRPr="00423E05" w:rsidRDefault="003D3965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гр.- 12</w:t>
            </w:r>
            <w:r w:rsidR="00916934"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  <w:shd w:val="clear" w:color="auto" w:fill="FFFFFF" w:themeFill="background1"/>
          </w:tcPr>
          <w:p w14:paraId="16B7876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19D1900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916934" w:rsidRPr="00423E05" w14:paraId="49E4D80D" w14:textId="77777777" w:rsidTr="00063217">
        <w:tc>
          <w:tcPr>
            <w:tcW w:w="1559" w:type="dxa"/>
            <w:shd w:val="clear" w:color="auto" w:fill="auto"/>
          </w:tcPr>
          <w:p w14:paraId="610E1F0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Занятие по физической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культуре</w:t>
            </w:r>
          </w:p>
          <w:p w14:paraId="75C9EDD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EB6532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Упражнения подбираются в зависимости от задач занятия, от возраста, физического разви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 и состояния здоровья детей, физкультурного оборудования и пр. Виды занятий; традиционное, тренировочное,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сюжетное (игровое), контрольное, занятие рит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мической гимнастикой, коррекционно-развиваю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щее (включение специальных упражнений в соот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ветствии с характером отклонений или нарушений в развитии детей).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Используются организованные формы занятий с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включением подвижных игр, спортивных упраж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нений с элементами соревнований, пешеходные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прогулки, экскурсии, прогулки по маршруту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(простейший туризм), праздники, развлечения</w:t>
            </w:r>
          </w:p>
        </w:tc>
        <w:tc>
          <w:tcPr>
            <w:tcW w:w="1560" w:type="dxa"/>
            <w:shd w:val="clear" w:color="auto" w:fill="auto"/>
          </w:tcPr>
          <w:p w14:paraId="13A1F224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46D30E2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возд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ухе, на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ной </w:t>
            </w:r>
          </w:p>
          <w:p w14:paraId="29D35F3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пло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щадке</w:t>
            </w:r>
          </w:p>
        </w:tc>
        <w:tc>
          <w:tcPr>
            <w:tcW w:w="1559" w:type="dxa"/>
            <w:shd w:val="clear" w:color="auto" w:fill="FFFFFF" w:themeFill="background1"/>
          </w:tcPr>
          <w:p w14:paraId="2CF8816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5489C7C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 раза в не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делю, в часы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наименьшей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инсоляции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(до наступ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ления жары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после ее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спада)</w:t>
            </w:r>
          </w:p>
        </w:tc>
        <w:tc>
          <w:tcPr>
            <w:tcW w:w="1984" w:type="dxa"/>
            <w:shd w:val="clear" w:color="auto" w:fill="auto"/>
          </w:tcPr>
          <w:p w14:paraId="44C2ECD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28E969F1" w14:textId="77777777" w:rsidR="00063217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6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Младшая гр. – 15       </w:t>
            </w:r>
          </w:p>
          <w:p w14:paraId="05041CF8" w14:textId="4B5F7A73" w:rsidR="003C6442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6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Средняя гр. - 20                  Старшая гр. -25      </w:t>
            </w:r>
          </w:p>
          <w:p w14:paraId="09D8000F" w14:textId="77777777" w:rsidR="00916934" w:rsidRPr="00423E05" w:rsidRDefault="003C6442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Подготовит</w:t>
            </w:r>
            <w:r w:rsidR="003D396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- 30</w:t>
            </w:r>
            <w:r w:rsidR="00916934"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  <w:shd w:val="clear" w:color="auto" w:fill="auto"/>
          </w:tcPr>
          <w:p w14:paraId="3E86E82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58845264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Инструктор по </w:t>
            </w:r>
            <w:proofErr w:type="spell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</w:p>
          <w:p w14:paraId="6759B1B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77030507" w14:textId="77777777" w:rsidR="00916934" w:rsidRPr="00423E05" w:rsidRDefault="00916934" w:rsidP="002749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14:paraId="4DE8C7EF" w14:textId="77777777" w:rsidTr="00063217">
        <w:tc>
          <w:tcPr>
            <w:tcW w:w="1559" w:type="dxa"/>
            <w:shd w:val="clear" w:color="auto" w:fill="auto"/>
          </w:tcPr>
          <w:p w14:paraId="6B4143F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Подвижные игры</w:t>
            </w:r>
          </w:p>
          <w:p w14:paraId="41D91B0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0EE62F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Виды игр:</w:t>
            </w:r>
          </w:p>
          <w:p w14:paraId="14575089" w14:textId="77777777" w:rsidR="00916934" w:rsidRPr="00423E05" w:rsidRDefault="00916934" w:rsidP="00274906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сюжетные (использование при объяснении</w:t>
            </w:r>
          </w:p>
          <w:p w14:paraId="74B9511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крошки-сказки или сюжетного рассказа);</w:t>
            </w:r>
          </w:p>
          <w:p w14:paraId="0468B77A" w14:textId="77777777" w:rsidR="00916934" w:rsidRPr="00423E05" w:rsidRDefault="00916934" w:rsidP="00274906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несюжетные с элементами соревнований на</w:t>
            </w:r>
          </w:p>
          <w:p w14:paraId="405367D0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этапах разучивания (новые, углубленно</w:t>
            </w:r>
          </w:p>
          <w:p w14:paraId="5AC25BA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разучиваемые, на этапах закрепления и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совер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шенствования);</w:t>
            </w:r>
          </w:p>
          <w:p w14:paraId="6D42B4E9" w14:textId="77777777" w:rsidR="00916934" w:rsidRPr="00423E05" w:rsidRDefault="00916934" w:rsidP="00274906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народные;</w:t>
            </w:r>
          </w:p>
          <w:p w14:paraId="33234508" w14:textId="77777777" w:rsidR="00916934" w:rsidRPr="00423E05" w:rsidRDefault="00916934" w:rsidP="00274906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элементами спорта (бадминтон, футбол, баск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етбол)</w:t>
            </w:r>
          </w:p>
        </w:tc>
        <w:tc>
          <w:tcPr>
            <w:tcW w:w="1560" w:type="dxa"/>
            <w:shd w:val="clear" w:color="auto" w:fill="auto"/>
          </w:tcPr>
          <w:p w14:paraId="6B1C1D7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30A27A94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 воздухе, на 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ной </w:t>
            </w:r>
          </w:p>
          <w:p w14:paraId="6445436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пло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щадке</w:t>
            </w:r>
          </w:p>
        </w:tc>
        <w:tc>
          <w:tcPr>
            <w:tcW w:w="1559" w:type="dxa"/>
            <w:shd w:val="clear" w:color="auto" w:fill="auto"/>
          </w:tcPr>
          <w:p w14:paraId="5038874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3A9E6F0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но, в часы </w:t>
            </w:r>
          </w:p>
          <w:p w14:paraId="480D579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наименьшей</w:t>
            </w:r>
          </w:p>
          <w:p w14:paraId="42E6CE0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инсоляции</w:t>
            </w:r>
          </w:p>
        </w:tc>
        <w:tc>
          <w:tcPr>
            <w:tcW w:w="1984" w:type="dxa"/>
            <w:shd w:val="clear" w:color="auto" w:fill="auto"/>
          </w:tcPr>
          <w:p w14:paraId="2B7A613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10EF8AA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Для всех возраст</w:t>
            </w:r>
            <w:r w:rsidRPr="00423E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ных групп - </w:t>
            </w:r>
            <w:r w:rsidR="003D3965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10-3</w:t>
            </w:r>
            <w:r w:rsidRPr="00423E05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0A76AE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14:paraId="41BC32BF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Воспита</w:t>
            </w:r>
            <w:r w:rsidR="003D396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>тели</w:t>
            </w:r>
          </w:p>
          <w:p w14:paraId="6BF3B0A3" w14:textId="77777777" w:rsidR="00916934" w:rsidRPr="00423E05" w:rsidRDefault="00916934" w:rsidP="003D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7ECC429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14:paraId="7D2391E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14:paraId="58A1AFF9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14:paraId="2CB5AD54" w14:textId="77777777" w:rsidTr="00063217">
        <w:tc>
          <w:tcPr>
            <w:tcW w:w="1559" w:type="dxa"/>
            <w:shd w:val="clear" w:color="auto" w:fill="FFFFFF" w:themeFill="background1"/>
          </w:tcPr>
          <w:p w14:paraId="764B0BE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Двигательные                разминки</w:t>
            </w:r>
          </w:p>
          <w:p w14:paraId="3815060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физминутки</w:t>
            </w:r>
            <w:proofErr w:type="spellEnd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динамические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паузы).</w:t>
            </w:r>
          </w:p>
          <w:p w14:paraId="1994CAF4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7C3AC40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Варианты:</w:t>
            </w:r>
          </w:p>
          <w:p w14:paraId="757E8AF7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упражнения на развитие мелкой моторики;</w:t>
            </w:r>
          </w:p>
          <w:p w14:paraId="12A62AE2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ритмические движения;</w:t>
            </w:r>
          </w:p>
          <w:p w14:paraId="0BC7CB0A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упражнения на внимание и координацию дви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жений;</w:t>
            </w:r>
          </w:p>
          <w:p w14:paraId="0AC4F52F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упражнения в равновесии;</w:t>
            </w:r>
          </w:p>
          <w:p w14:paraId="40FEC88B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упражнения для активизации работы глазных</w:t>
            </w:r>
          </w:p>
          <w:p w14:paraId="0960466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мышц;</w:t>
            </w:r>
          </w:p>
          <w:p w14:paraId="4D78AE76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гимнастика расслабления;</w:t>
            </w:r>
          </w:p>
          <w:p w14:paraId="29C9B9B0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корригирующие упражнения (в соответствии</w:t>
            </w:r>
          </w:p>
          <w:p w14:paraId="3AE5601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характером отклонений или нарушений в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развитии детей);</w:t>
            </w:r>
          </w:p>
          <w:p w14:paraId="0CA43351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упражнения на формирование правильной</w:t>
            </w: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осанки;</w:t>
            </w:r>
          </w:p>
          <w:p w14:paraId="12515F8E" w14:textId="77777777" w:rsidR="00916934" w:rsidRPr="00423E05" w:rsidRDefault="00916934" w:rsidP="0027490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упражнения на формирование свода стопы</w:t>
            </w:r>
          </w:p>
        </w:tc>
        <w:tc>
          <w:tcPr>
            <w:tcW w:w="1560" w:type="dxa"/>
            <w:shd w:val="clear" w:color="auto" w:fill="FFFFFF" w:themeFill="background1"/>
          </w:tcPr>
          <w:p w14:paraId="56CB75B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70EBD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 воз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духе, на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игровой</w:t>
            </w:r>
          </w:p>
          <w:p w14:paraId="45146D9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спортивной </w:t>
            </w:r>
            <w:r w:rsidRPr="00423E05">
              <w:rPr>
                <w:rFonts w:ascii="Times New Roman" w:hAnsi="Times New Roman" w:cs="Times New Roman"/>
                <w:color w:val="00001E"/>
                <w:spacing w:val="-2"/>
                <w:sz w:val="24"/>
                <w:szCs w:val="24"/>
              </w:rPr>
              <w:t>площадке</w:t>
            </w:r>
          </w:p>
        </w:tc>
        <w:tc>
          <w:tcPr>
            <w:tcW w:w="1559" w:type="dxa"/>
            <w:shd w:val="clear" w:color="auto" w:fill="FFFFFF" w:themeFill="background1"/>
          </w:tcPr>
          <w:p w14:paraId="3BBC6B6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467147C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но, в часы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наименьшей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инсоляции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02DC6735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006A9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Младшая гр.  - б</w:t>
            </w:r>
          </w:p>
          <w:p w14:paraId="50BC7A4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Средняя гр. -  8</w:t>
            </w:r>
          </w:p>
          <w:p w14:paraId="69AAFFE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Старшая гр.  -  </w:t>
            </w:r>
            <w:r w:rsidRPr="00423E0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10</w:t>
            </w:r>
          </w:p>
          <w:p w14:paraId="60293203" w14:textId="77777777" w:rsidR="00916934" w:rsidRPr="00423E05" w:rsidRDefault="003D3965" w:rsidP="002749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гр.- 12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  <w:shd w:val="clear" w:color="auto" w:fill="FFFFFF" w:themeFill="background1"/>
          </w:tcPr>
          <w:p w14:paraId="27709427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067B3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Воспита</w:t>
            </w: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 xml:space="preserve">тели, </w:t>
            </w:r>
          </w:p>
          <w:p w14:paraId="35C6F51A" w14:textId="77777777" w:rsidR="00916934" w:rsidRPr="00423E05" w:rsidRDefault="00916934" w:rsidP="002749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>специалисты</w:t>
            </w:r>
          </w:p>
        </w:tc>
      </w:tr>
      <w:tr w:rsidR="00916934" w:rsidRPr="00423E05" w14:paraId="6C7ED56D" w14:textId="77777777" w:rsidTr="00063217">
        <w:tc>
          <w:tcPr>
            <w:tcW w:w="1559" w:type="dxa"/>
            <w:shd w:val="clear" w:color="auto" w:fill="FFFFFF" w:themeFill="background1"/>
          </w:tcPr>
          <w:p w14:paraId="50C742E9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Элементы видов спорта,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спортивные упражнения</w:t>
            </w:r>
          </w:p>
          <w:p w14:paraId="075EC4D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9B2C1B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спортивных упражнений:</w:t>
            </w:r>
          </w:p>
          <w:p w14:paraId="39BED0F1" w14:textId="77777777" w:rsidR="00916934" w:rsidRPr="00423E05" w:rsidRDefault="00916934" w:rsidP="00274906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катание на самокатах;</w:t>
            </w:r>
          </w:p>
          <w:p w14:paraId="68627541" w14:textId="77777777" w:rsidR="00916934" w:rsidRPr="00423E05" w:rsidRDefault="00916934" w:rsidP="00274906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езда на велосипеде;</w:t>
            </w:r>
          </w:p>
          <w:p w14:paraId="2439384D" w14:textId="77777777" w:rsidR="00916934" w:rsidRPr="00423E05" w:rsidRDefault="00916934" w:rsidP="00274906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футбол;</w:t>
            </w:r>
          </w:p>
          <w:p w14:paraId="423194D9" w14:textId="77777777" w:rsidR="00916934" w:rsidRPr="00423E05" w:rsidRDefault="00916934" w:rsidP="00274906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баскетбол;</w:t>
            </w:r>
          </w:p>
          <w:p w14:paraId="03282F7D" w14:textId="77777777" w:rsidR="00916934" w:rsidRPr="00423E05" w:rsidRDefault="00916934" w:rsidP="00274906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бадминтон.</w:t>
            </w:r>
          </w:p>
          <w:p w14:paraId="37B27C0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Прикладное значение спортивных упражнений: восприятие соответствующих тру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довых навыков и бережное отношение к инвентарю</w:t>
            </w:r>
          </w:p>
        </w:tc>
        <w:tc>
          <w:tcPr>
            <w:tcW w:w="1560" w:type="dxa"/>
            <w:shd w:val="clear" w:color="auto" w:fill="auto"/>
          </w:tcPr>
          <w:p w14:paraId="554D7D3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 воз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духе, на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14:paraId="18C9F2A3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</w:t>
            </w:r>
          </w:p>
          <w:p w14:paraId="166E258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спор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тивной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площадке</w:t>
            </w:r>
          </w:p>
        </w:tc>
        <w:tc>
          <w:tcPr>
            <w:tcW w:w="1559" w:type="dxa"/>
            <w:shd w:val="clear" w:color="auto" w:fill="auto"/>
          </w:tcPr>
          <w:p w14:paraId="1AA20BA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но, в часы</w:t>
            </w:r>
          </w:p>
          <w:p w14:paraId="55A6B3B4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наименьшей</w:t>
            </w:r>
          </w:p>
          <w:p w14:paraId="7748E1A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инсоляции</w:t>
            </w:r>
          </w:p>
        </w:tc>
        <w:tc>
          <w:tcPr>
            <w:tcW w:w="1984" w:type="dxa"/>
            <w:shd w:val="clear" w:color="auto" w:fill="auto"/>
          </w:tcPr>
          <w:p w14:paraId="42056E4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Средняя гр.— 10</w:t>
            </w:r>
          </w:p>
          <w:p w14:paraId="6565677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Старшая гр. — 12</w:t>
            </w:r>
          </w:p>
          <w:p w14:paraId="7E3E7AB2" w14:textId="77777777" w:rsidR="00916934" w:rsidRPr="00423E05" w:rsidRDefault="003D3965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гр.- 15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        </w:t>
            </w:r>
          </w:p>
        </w:tc>
        <w:tc>
          <w:tcPr>
            <w:tcW w:w="1843" w:type="dxa"/>
            <w:shd w:val="clear" w:color="auto" w:fill="auto"/>
          </w:tcPr>
          <w:p w14:paraId="3DF5E94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Воспита</w:t>
            </w: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 xml:space="preserve">тели, </w:t>
            </w:r>
          </w:p>
          <w:p w14:paraId="1E0381A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инструктор по </w:t>
            </w:r>
            <w:proofErr w:type="spell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</w:p>
          <w:p w14:paraId="07914E8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</w:tr>
      <w:tr w:rsidR="00916934" w:rsidRPr="00423E05" w14:paraId="0CFB4895" w14:textId="77777777" w:rsidTr="00063217">
        <w:tc>
          <w:tcPr>
            <w:tcW w:w="1559" w:type="dxa"/>
            <w:shd w:val="clear" w:color="auto" w:fill="FFFFFF" w:themeFill="background1"/>
          </w:tcPr>
          <w:p w14:paraId="58CEB9DF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Гимнастика после</w:t>
            </w:r>
          </w:p>
          <w:p w14:paraId="0DBD82D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дневного сна</w:t>
            </w:r>
          </w:p>
        </w:tc>
        <w:tc>
          <w:tcPr>
            <w:tcW w:w="6237" w:type="dxa"/>
            <w:shd w:val="clear" w:color="auto" w:fill="FFFFFF" w:themeFill="background1"/>
          </w:tcPr>
          <w:p w14:paraId="3A516259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после сна с использованием различных</w:t>
            </w:r>
          </w:p>
          <w:p w14:paraId="5F36CDE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упражнений:</w:t>
            </w:r>
          </w:p>
          <w:p w14:paraId="54868530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 предметами и без предметов;</w:t>
            </w:r>
          </w:p>
          <w:p w14:paraId="47B073F4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на формирование правильной осанки;</w:t>
            </w:r>
          </w:p>
          <w:p w14:paraId="575D3899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на формирование свода стопы;</w:t>
            </w:r>
          </w:p>
          <w:p w14:paraId="2E512112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имитационного характера;</w:t>
            </w:r>
          </w:p>
          <w:p w14:paraId="796E810F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сюжетные или игровые;</w:t>
            </w:r>
          </w:p>
          <w:p w14:paraId="1F5A0E45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развитие мелкой моторики;</w:t>
            </w:r>
          </w:p>
          <w:p w14:paraId="5CE21D3E" w14:textId="77777777" w:rsidR="00916934" w:rsidRPr="00423E05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 координацию движений;</w:t>
            </w:r>
          </w:p>
          <w:p w14:paraId="27231274" w14:textId="77777777" w:rsidR="00916934" w:rsidRPr="00063217" w:rsidRDefault="00916934" w:rsidP="00274906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 равновесии</w:t>
            </w:r>
          </w:p>
          <w:p w14:paraId="7E6703FE" w14:textId="77777777" w:rsidR="00063217" w:rsidRDefault="00063217" w:rsidP="000632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</w:p>
          <w:p w14:paraId="6988CBDB" w14:textId="77777777" w:rsidR="00063217" w:rsidRPr="00423E05" w:rsidRDefault="00063217" w:rsidP="000632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00185D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Спальня или</w:t>
            </w:r>
          </w:p>
          <w:p w14:paraId="1577AD6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групповое</w:t>
            </w:r>
          </w:p>
          <w:p w14:paraId="2B43C8F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помеще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ние при о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ткрытых фрамугах</w:t>
            </w:r>
          </w:p>
        </w:tc>
        <w:tc>
          <w:tcPr>
            <w:tcW w:w="1559" w:type="dxa"/>
            <w:shd w:val="clear" w:color="auto" w:fill="auto"/>
          </w:tcPr>
          <w:p w14:paraId="6280A9C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Ежедневно</w:t>
            </w:r>
          </w:p>
          <w:p w14:paraId="7CFF1F0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после 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ного сна</w:t>
            </w:r>
          </w:p>
        </w:tc>
        <w:tc>
          <w:tcPr>
            <w:tcW w:w="1984" w:type="dxa"/>
            <w:shd w:val="clear" w:color="auto" w:fill="auto"/>
          </w:tcPr>
          <w:p w14:paraId="6256053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Для всех возрастных</w:t>
            </w:r>
          </w:p>
          <w:p w14:paraId="191204BE" w14:textId="77777777" w:rsidR="00916934" w:rsidRPr="00423E05" w:rsidRDefault="003D3965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групп - 7 - 12</w:t>
            </w:r>
          </w:p>
        </w:tc>
        <w:tc>
          <w:tcPr>
            <w:tcW w:w="1843" w:type="dxa"/>
            <w:shd w:val="clear" w:color="auto" w:fill="auto"/>
          </w:tcPr>
          <w:p w14:paraId="634C9BA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Воспитатели</w:t>
            </w:r>
          </w:p>
        </w:tc>
      </w:tr>
      <w:tr w:rsidR="00916934" w:rsidRPr="00423E05" w14:paraId="17C14C19" w14:textId="77777777" w:rsidTr="00063217">
        <w:tc>
          <w:tcPr>
            <w:tcW w:w="1559" w:type="dxa"/>
            <w:shd w:val="clear" w:color="auto" w:fill="FFFFFF" w:themeFill="background1"/>
          </w:tcPr>
          <w:p w14:paraId="1F1C2E7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lastRenderedPageBreak/>
              <w:t xml:space="preserve">Закаливающие </w:t>
            </w:r>
          </w:p>
          <w:p w14:paraId="173000E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мероприятия</w:t>
            </w:r>
          </w:p>
        </w:tc>
        <w:tc>
          <w:tcPr>
            <w:tcW w:w="6237" w:type="dxa"/>
            <w:shd w:val="clear" w:color="auto" w:fill="FFFFFF" w:themeFill="background1"/>
          </w:tcPr>
          <w:p w14:paraId="27A0283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Система мероприятий с учетом состояния здо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ровья, физического развития, индивидуальных особенностей детей:</w:t>
            </w:r>
          </w:p>
          <w:p w14:paraId="46338E96" w14:textId="77777777" w:rsidR="00916934" w:rsidRPr="00423E05" w:rsidRDefault="00916934" w:rsidP="00274906">
            <w:pPr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элементы закаливания в повседневной жизни</w:t>
            </w:r>
          </w:p>
          <w:p w14:paraId="42F1EAB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(умывание прохладной водой, широкая аэрация</w:t>
            </w:r>
          </w:p>
          <w:p w14:paraId="55C5EFE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помещений, обтирание);</w:t>
            </w:r>
          </w:p>
          <w:p w14:paraId="25915C11" w14:textId="77777777" w:rsidR="00916934" w:rsidRPr="00423E05" w:rsidRDefault="00916934" w:rsidP="00274906">
            <w:pPr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1"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закаливающие мероприятия в сочетании с физическими упражнениями (правильно организованная прогулка,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солнечные и водные процедуры в сочетании с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физическими упражнениями);</w:t>
            </w:r>
          </w:p>
          <w:p w14:paraId="5485C846" w14:textId="77777777" w:rsidR="00916934" w:rsidRPr="00423E05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 воздушные ванны;</w:t>
            </w:r>
          </w:p>
          <w:p w14:paraId="2B6105F0" w14:textId="77777777" w:rsidR="00916934" w:rsidRPr="00423E05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2DA03A" w14:textId="77777777" w:rsidR="00916934" w:rsidRPr="00423E05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 полоскание полости рта кипяченой водой;</w:t>
            </w:r>
          </w:p>
          <w:p w14:paraId="2568BB52" w14:textId="77777777" w:rsidR="00916934" w:rsidRPr="00423E05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- топтание по рефлекторным </w:t>
            </w:r>
            <w:proofErr w:type="gramStart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и  мокрым</w:t>
            </w:r>
            <w:proofErr w:type="gramEnd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 дорожкам;</w:t>
            </w:r>
          </w:p>
          <w:p w14:paraId="3DE701FF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-сон без маек.</w:t>
            </w:r>
          </w:p>
        </w:tc>
        <w:tc>
          <w:tcPr>
            <w:tcW w:w="1560" w:type="dxa"/>
            <w:shd w:val="clear" w:color="auto" w:fill="auto"/>
          </w:tcPr>
          <w:p w14:paraId="624458D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учетом</w:t>
            </w:r>
          </w:p>
          <w:p w14:paraId="7312368E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специфики</w:t>
            </w:r>
          </w:p>
          <w:p w14:paraId="1CC3D3B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закаливаю-</w:t>
            </w:r>
          </w:p>
          <w:p w14:paraId="1F9E8760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щего</w:t>
            </w:r>
            <w:proofErr w:type="spellEnd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меро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</w:t>
            </w:r>
          </w:p>
        </w:tc>
        <w:tc>
          <w:tcPr>
            <w:tcW w:w="1559" w:type="dxa"/>
            <w:shd w:val="clear" w:color="auto" w:fill="auto"/>
          </w:tcPr>
          <w:p w14:paraId="1FBC2A9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 плану и в</w:t>
            </w:r>
          </w:p>
          <w:p w14:paraId="10B9DB7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зависимости</w:t>
            </w:r>
          </w:p>
          <w:p w14:paraId="45250F17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от характера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закаливаю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щего меро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</w:t>
            </w:r>
          </w:p>
        </w:tc>
        <w:tc>
          <w:tcPr>
            <w:tcW w:w="1984" w:type="dxa"/>
            <w:shd w:val="clear" w:color="auto" w:fill="auto"/>
          </w:tcPr>
          <w:p w14:paraId="39C0BB4D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 усмотрению</w:t>
            </w:r>
          </w:p>
          <w:p w14:paraId="31DE3990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медицинских работ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ников</w:t>
            </w:r>
          </w:p>
        </w:tc>
        <w:tc>
          <w:tcPr>
            <w:tcW w:w="1843" w:type="dxa"/>
            <w:shd w:val="clear" w:color="auto" w:fill="auto"/>
          </w:tcPr>
          <w:p w14:paraId="355312D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Меди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цинский</w:t>
            </w:r>
          </w:p>
          <w:p w14:paraId="4F05BD0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работник,</w:t>
            </w:r>
          </w:p>
          <w:p w14:paraId="2A31C555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воспитатели</w:t>
            </w:r>
          </w:p>
          <w:p w14:paraId="526C172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специали</w:t>
            </w: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сты ДОУ</w:t>
            </w:r>
          </w:p>
        </w:tc>
      </w:tr>
      <w:tr w:rsidR="00916934" w:rsidRPr="00423E05" w14:paraId="5E1A6A02" w14:textId="77777777" w:rsidTr="00063217">
        <w:tc>
          <w:tcPr>
            <w:tcW w:w="1559" w:type="dxa"/>
            <w:shd w:val="clear" w:color="auto" w:fill="FFFFFF" w:themeFill="background1"/>
          </w:tcPr>
          <w:p w14:paraId="6D912A8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3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Индивидуальная работа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 режиме дня</w:t>
            </w:r>
          </w:p>
        </w:tc>
        <w:tc>
          <w:tcPr>
            <w:tcW w:w="6237" w:type="dxa"/>
            <w:shd w:val="clear" w:color="auto" w:fill="FFFFFF" w:themeFill="background1"/>
          </w:tcPr>
          <w:p w14:paraId="7518856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Проводится с отдельными детьми или по под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группам с целью стимулирования к двигательной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активности, самостоятельным играм и упражне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ниям. Предусматривает оказание помощи детям, не усвоившим программный материал на заняти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ях, имеющим нарушения в развитии.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Содействует укреплению здоровья и улучше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нию физического развития ослабленных детей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FFFFFF" w:themeFill="background1"/>
          </w:tcPr>
          <w:p w14:paraId="48C1D77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ном зале</w:t>
            </w:r>
          </w:p>
        </w:tc>
        <w:tc>
          <w:tcPr>
            <w:tcW w:w="1559" w:type="dxa"/>
            <w:shd w:val="clear" w:color="auto" w:fill="FFFFFF" w:themeFill="background1"/>
          </w:tcPr>
          <w:p w14:paraId="4F72F7F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Устанавлива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ется индиви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дуально</w:t>
            </w:r>
          </w:p>
        </w:tc>
        <w:tc>
          <w:tcPr>
            <w:tcW w:w="1984" w:type="dxa"/>
            <w:shd w:val="clear" w:color="auto" w:fill="FFFFFF" w:themeFill="background1"/>
          </w:tcPr>
          <w:p w14:paraId="089FD0D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Устанавливается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  <w:tc>
          <w:tcPr>
            <w:tcW w:w="1843" w:type="dxa"/>
            <w:shd w:val="clear" w:color="auto" w:fill="FFFFFF" w:themeFill="background1"/>
          </w:tcPr>
          <w:p w14:paraId="761BA99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Инструкторы по </w:t>
            </w:r>
            <w:proofErr w:type="spell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</w:p>
          <w:p w14:paraId="1E45C566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14:paraId="75B28EB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916934" w:rsidRPr="00423E05" w14:paraId="48128E09" w14:textId="77777777" w:rsidTr="00063217">
        <w:tc>
          <w:tcPr>
            <w:tcW w:w="1559" w:type="dxa"/>
            <w:shd w:val="clear" w:color="auto" w:fill="FFFFFF" w:themeFill="background1"/>
          </w:tcPr>
          <w:p w14:paraId="3661B30E" w14:textId="77777777" w:rsidR="00916934" w:rsidRPr="00423E05" w:rsidRDefault="00916934" w:rsidP="00274906">
            <w:pPr>
              <w:widowControl w:val="0"/>
              <w:shd w:val="clear" w:color="auto" w:fill="FFFFFF"/>
              <w:tabs>
                <w:tab w:val="left" w:pos="2520"/>
              </w:tabs>
              <w:autoSpaceDE w:val="0"/>
              <w:autoSpaceDN w:val="0"/>
              <w:adjustRightInd w:val="0"/>
              <w:spacing w:after="0"/>
              <w:ind w:right="96" w:firstLine="10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Праздники, досуги,  </w:t>
            </w:r>
          </w:p>
          <w:p w14:paraId="5D1F023E" w14:textId="77777777" w:rsidR="00916934" w:rsidRPr="00423E05" w:rsidRDefault="00916934" w:rsidP="00274906">
            <w:pPr>
              <w:widowControl w:val="0"/>
              <w:shd w:val="clear" w:color="auto" w:fill="FFFFFF"/>
              <w:tabs>
                <w:tab w:val="left" w:pos="2520"/>
              </w:tabs>
              <w:autoSpaceDE w:val="0"/>
              <w:autoSpaceDN w:val="0"/>
              <w:adjustRightInd w:val="0"/>
              <w:spacing w:after="0"/>
              <w:ind w:right="9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развле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чения</w:t>
            </w:r>
          </w:p>
        </w:tc>
        <w:tc>
          <w:tcPr>
            <w:tcW w:w="6237" w:type="dxa"/>
            <w:shd w:val="clear" w:color="auto" w:fill="FFFFFF" w:themeFill="background1"/>
          </w:tcPr>
          <w:p w14:paraId="09A5DC6B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Способствуют закреплению полученных навы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ков, активизации физиологических процессов в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организме под влиянием усиленной двигатель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активности в сочетании с эмоциями</w:t>
            </w:r>
          </w:p>
        </w:tc>
        <w:tc>
          <w:tcPr>
            <w:tcW w:w="1560" w:type="dxa"/>
            <w:shd w:val="clear" w:color="auto" w:fill="FFFFFF" w:themeFill="background1"/>
          </w:tcPr>
          <w:p w14:paraId="3B05AAD2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воз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духе, 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или</w:t>
            </w:r>
            <w:proofErr w:type="gramEnd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спор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тивной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площадке</w:t>
            </w:r>
          </w:p>
          <w:p w14:paraId="63770BBC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90A1624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shd w:val="clear" w:color="auto" w:fill="FFFFFF" w:themeFill="background1"/>
          </w:tcPr>
          <w:p w14:paraId="43006408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</w:t>
            </w:r>
          </w:p>
          <w:p w14:paraId="010A518A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3E6CB51" w14:textId="77777777" w:rsidR="00916934" w:rsidRPr="00423E05" w:rsidRDefault="00916934" w:rsidP="00274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1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</w:tbl>
    <w:p w14:paraId="0ADFC9AB" w14:textId="77777777" w:rsidR="00916934" w:rsidRDefault="00916934" w:rsidP="00916934">
      <w:pPr>
        <w:rPr>
          <w:rFonts w:ascii="Times New Roman" w:hAnsi="Times New Roman" w:cs="Times New Roman"/>
          <w:sz w:val="24"/>
          <w:szCs w:val="24"/>
        </w:rPr>
        <w:sectPr w:rsidR="00916934" w:rsidSect="00274906">
          <w:pgSz w:w="16838" w:h="11906" w:orient="landscape"/>
          <w:pgMar w:top="284" w:right="851" w:bottom="850" w:left="993" w:header="708" w:footer="708" w:gutter="0"/>
          <w:cols w:space="708"/>
          <w:docGrid w:linePitch="360"/>
        </w:sectPr>
      </w:pPr>
    </w:p>
    <w:p w14:paraId="464869E8" w14:textId="13D65676" w:rsidR="00916934" w:rsidRPr="006830E0" w:rsidRDefault="00916934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14:paraId="6313B961" w14:textId="77777777" w:rsidR="00916934" w:rsidRPr="00063217" w:rsidRDefault="00916934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06321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Режим дня в летний оздоровительный период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2268"/>
        <w:gridCol w:w="2268"/>
        <w:gridCol w:w="2126"/>
        <w:gridCol w:w="1985"/>
      </w:tblGrid>
      <w:tr w:rsidR="00763AAE" w:rsidRPr="0083505A" w14:paraId="4A0EBB47" w14:textId="77777777" w:rsidTr="00763AAE">
        <w:trPr>
          <w:trHeight w:val="5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0D8B" w14:textId="77777777" w:rsidR="00763AAE" w:rsidRPr="004C1480" w:rsidRDefault="00763AAE" w:rsidP="003135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FED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2 мл. группа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1, 9, 12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23F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Ср. </w:t>
            </w:r>
            <w:proofErr w:type="spellStart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гр</w:t>
            </w:r>
            <w:proofErr w:type="spell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2,3,4,5,6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9AE9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Ст. </w:t>
            </w:r>
            <w:proofErr w:type="spellStart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гр</w:t>
            </w:r>
            <w:proofErr w:type="spell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A5B4" w14:textId="77777777" w:rsidR="00763AAE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Ст.л</w:t>
            </w:r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огогруппа</w:t>
            </w:r>
            <w:proofErr w:type="spellEnd"/>
            <w:proofErr w:type="gram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  <w:p w14:paraId="36DFA1B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B8B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Подг</w:t>
            </w:r>
            <w:proofErr w:type="spell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гр</w:t>
            </w:r>
            <w:proofErr w:type="spell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7E9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>Аллерго</w:t>
            </w:r>
            <w:proofErr w:type="spellEnd"/>
            <w:r w:rsidRPr="004C148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гр.  №11</w:t>
            </w:r>
          </w:p>
        </w:tc>
      </w:tr>
      <w:tr w:rsidR="00763AAE" w:rsidRPr="0083505A" w14:paraId="4526319E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6AC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Прием, осмотр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77C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1AC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15B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4B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65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03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07.30-08.00</w:t>
            </w:r>
          </w:p>
        </w:tc>
      </w:tr>
      <w:tr w:rsidR="00763AAE" w:rsidRPr="0083505A" w14:paraId="45751BBB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60D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641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376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2AE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D55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0FA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3C6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08.00-08.10</w:t>
            </w:r>
          </w:p>
        </w:tc>
      </w:tr>
      <w:tr w:rsidR="00763AAE" w:rsidRPr="0083505A" w14:paraId="4F1A48BA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B19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Утренний круг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EEB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AC2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3D2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A05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18C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7F7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</w:tr>
      <w:tr w:rsidR="00763AAE" w:rsidRPr="0083505A" w14:paraId="1440AE54" w14:textId="77777777" w:rsidTr="00763AAE">
        <w:trPr>
          <w:trHeight w:hRule="exact" w:val="3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DB4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956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24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FA0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982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50E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CED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63AAE" w:rsidRPr="0083505A" w14:paraId="30A48918" w14:textId="77777777" w:rsidTr="00763AAE">
        <w:trPr>
          <w:trHeight w:val="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40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3DF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E76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168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CFD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81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706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08.30-09.00</w:t>
            </w:r>
          </w:p>
        </w:tc>
      </w:tr>
      <w:tr w:rsidR="00763AAE" w:rsidRPr="0083505A" w14:paraId="6A9DCEF9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234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Подготовка к прогулке, прогулка (включая игровые занятия)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3DA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A6C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227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367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94B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3B5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09.00-12.00</w:t>
            </w:r>
          </w:p>
        </w:tc>
      </w:tr>
      <w:tr w:rsidR="00763AAE" w:rsidRPr="0083505A" w14:paraId="5B49B21C" w14:textId="77777777" w:rsidTr="00763AAE">
        <w:trPr>
          <w:trHeight w:val="2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A2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2 завтрак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E8A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09.45-10.00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98D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10.05-10.15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B30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10.05-10.15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5F0D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10.05-10.15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361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10.05-10.15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C4F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10.05-10.15</w:t>
            </w:r>
          </w:p>
        </w:tc>
      </w:tr>
      <w:tr w:rsidR="00763AAE" w:rsidRPr="0083505A" w14:paraId="2CF52ABC" w14:textId="77777777" w:rsidTr="00763AAE">
        <w:trPr>
          <w:trHeight w:val="22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2C48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Игры, наблюдения, труд, солнечные ванны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09A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10.00-11.45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EB0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10.15-12.00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AE8F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10.15-12.00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C951B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10.15-12.00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15DA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10.15-12.00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1DC8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10.15-12.00</w:t>
            </w:r>
          </w:p>
        </w:tc>
      </w:tr>
      <w:tr w:rsidR="00763AAE" w:rsidRPr="0083505A" w14:paraId="3556DB2A" w14:textId="77777777" w:rsidTr="00763AAE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2AC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Длительность 1 -й прогулки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6B1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165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E23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bCs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2CCD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bCs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7F9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bCs/>
                <w:sz w:val="20"/>
                <w:szCs w:val="20"/>
              </w:rPr>
              <w:t>180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FE1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bCs/>
                <w:sz w:val="20"/>
                <w:szCs w:val="20"/>
              </w:rPr>
              <w:t>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474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bCs/>
                <w:sz w:val="20"/>
                <w:szCs w:val="20"/>
              </w:rPr>
              <w:t>180 минут</w:t>
            </w:r>
          </w:p>
        </w:tc>
      </w:tr>
      <w:tr w:rsidR="00763AAE" w:rsidRPr="0083505A" w14:paraId="735EABAD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9D7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DBD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7E8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AAD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54A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1E6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400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12.00-12.30</w:t>
            </w:r>
          </w:p>
        </w:tc>
      </w:tr>
      <w:tr w:rsidR="00763AAE" w:rsidRPr="0083505A" w14:paraId="6B5B428C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093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Подготовка ко сну, сон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E56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12.15-15.00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C41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220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B87D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91F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828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12.30-15.00</w:t>
            </w:r>
          </w:p>
        </w:tc>
      </w:tr>
      <w:tr w:rsidR="00763AAE" w:rsidRPr="0083505A" w14:paraId="6484079B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E13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Дневной сон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AE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E92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52F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807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E13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FD9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2 часа 30 минут</w:t>
            </w:r>
          </w:p>
        </w:tc>
      </w:tr>
      <w:tr w:rsidR="00763AAE" w:rsidRPr="0083505A" w14:paraId="20F34936" w14:textId="77777777" w:rsidTr="00763AAE">
        <w:trPr>
          <w:trHeight w:val="2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B44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Подъем; водные, воздушные процедуры, гимнастика после сна, полдник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E20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34E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6099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A4A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50B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6EB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15.00-15.30</w:t>
            </w:r>
          </w:p>
        </w:tc>
      </w:tr>
      <w:tr w:rsidR="00763AAE" w:rsidRPr="0083505A" w14:paraId="7888AD61" w14:textId="77777777" w:rsidTr="00763AAE">
        <w:trPr>
          <w:trHeight w:val="6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514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Самостоятельная деятельность, игры, ЧХЛ, работа со специалистами, вечерний круг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785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C5F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8F6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B01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539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AD5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15.30-16.00</w:t>
            </w:r>
          </w:p>
        </w:tc>
      </w:tr>
      <w:tr w:rsidR="00763AAE" w:rsidRPr="0083505A" w14:paraId="46CFCAE9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6D1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Уплотненный полдник (ужин)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886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E0F2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67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EA8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07B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4E1F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</w:tr>
      <w:tr w:rsidR="00763AAE" w:rsidRPr="0083505A" w14:paraId="1D3DA546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9B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 xml:space="preserve">Подготовка к прогулке, прогулка, </w:t>
            </w:r>
            <w:proofErr w:type="gramStart"/>
            <w:r w:rsidRPr="004C1480">
              <w:rPr>
                <w:rFonts w:ascii="Times New Roman" w:hAnsi="Times New Roman"/>
                <w:sz w:val="20"/>
                <w:szCs w:val="20"/>
              </w:rPr>
              <w:t>уход  домой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CF2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1988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54B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CAC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E2C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D10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16.30-18.00</w:t>
            </w:r>
          </w:p>
        </w:tc>
      </w:tr>
      <w:tr w:rsidR="00763AAE" w:rsidRPr="0083505A" w14:paraId="78D71435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31B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Длительность  2</w:t>
            </w:r>
            <w:proofErr w:type="gramEnd"/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-й  прогулки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A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BAF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3FE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D7F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DE0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387E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90 минут</w:t>
            </w:r>
          </w:p>
        </w:tc>
      </w:tr>
      <w:tr w:rsidR="00763AAE" w:rsidRPr="0083505A" w14:paraId="3BE683D6" w14:textId="77777777" w:rsidTr="00763AAE">
        <w:trPr>
          <w:trHeight w:val="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3EA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 xml:space="preserve">Общая </w:t>
            </w:r>
            <w:proofErr w:type="gramStart"/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продолжительность  прогулки</w:t>
            </w:r>
            <w:proofErr w:type="gramEnd"/>
            <w:r w:rsidRPr="004C1480">
              <w:rPr>
                <w:rFonts w:ascii="Times New Roman" w:hAnsi="Times New Roman"/>
                <w:b/>
                <w:sz w:val="20"/>
                <w:szCs w:val="20"/>
              </w:rPr>
              <w:t xml:space="preserve"> (в минутах)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2B6C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190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871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7A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8AE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180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82C0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180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00DB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b/>
                <w:sz w:val="20"/>
                <w:szCs w:val="20"/>
              </w:rPr>
              <w:t>180 минут</w:t>
            </w:r>
          </w:p>
        </w:tc>
      </w:tr>
      <w:tr w:rsidR="00763AAE" w:rsidRPr="0083505A" w14:paraId="6EE2FA85" w14:textId="77777777" w:rsidTr="00763A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7E03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В соответствии с СанПиН 1.2.3685-21, СП 2.4.3648-20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07B1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D987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1424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8BE9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3386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945" w14:textId="77777777" w:rsidR="00763AAE" w:rsidRPr="004C1480" w:rsidRDefault="00763AAE" w:rsidP="00313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1480">
              <w:rPr>
                <w:rFonts w:ascii="Times New Roman" w:hAnsi="Times New Roman"/>
                <w:sz w:val="20"/>
                <w:szCs w:val="20"/>
              </w:rPr>
              <w:t>180 минут</w:t>
            </w:r>
          </w:p>
        </w:tc>
      </w:tr>
    </w:tbl>
    <w:p w14:paraId="4B2A8731" w14:textId="77777777" w:rsidR="00916934" w:rsidRDefault="00916934" w:rsidP="00763AA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916934" w:rsidSect="00274906">
          <w:pgSz w:w="16838" w:h="11906" w:orient="landscape"/>
          <w:pgMar w:top="850" w:right="993" w:bottom="426" w:left="851" w:header="708" w:footer="708" w:gutter="0"/>
          <w:cols w:space="708"/>
          <w:docGrid w:linePitch="360"/>
        </w:sectPr>
      </w:pPr>
    </w:p>
    <w:p w14:paraId="399136B9" w14:textId="77777777" w:rsidR="00916934" w:rsidRPr="00063217" w:rsidRDefault="00916934" w:rsidP="0091693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32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Перспективный план мероприятий с детьми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689"/>
        <w:gridCol w:w="5357"/>
        <w:gridCol w:w="2127"/>
      </w:tblGrid>
      <w:tr w:rsidR="00916934" w:rsidRPr="001B30B4" w14:paraId="5542E339" w14:textId="77777777" w:rsidTr="00063217">
        <w:tc>
          <w:tcPr>
            <w:tcW w:w="2689" w:type="dxa"/>
          </w:tcPr>
          <w:p w14:paraId="12ED1B78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проведения. </w:t>
            </w:r>
          </w:p>
          <w:p w14:paraId="2D439047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5357" w:type="dxa"/>
          </w:tcPr>
          <w:p w14:paraId="1402CACA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14:paraId="4A2A5670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6934" w:rsidRPr="001B30B4" w14:paraId="19E55D8B" w14:textId="77777777" w:rsidTr="00274906">
        <w:tc>
          <w:tcPr>
            <w:tcW w:w="10173" w:type="dxa"/>
            <w:gridSpan w:val="3"/>
          </w:tcPr>
          <w:p w14:paraId="0213E810" w14:textId="77777777" w:rsidR="0091693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50BA65EF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«Здравствуй,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лето!»</w:t>
            </w:r>
            <w:proofErr w:type="gramEnd"/>
          </w:p>
        </w:tc>
      </w:tr>
      <w:tr w:rsidR="00916934" w:rsidRPr="001B30B4" w14:paraId="7A1EFEBC" w14:textId="77777777" w:rsidTr="00063217">
        <w:tc>
          <w:tcPr>
            <w:tcW w:w="2689" w:type="dxa"/>
          </w:tcPr>
          <w:p w14:paraId="0F424E34" w14:textId="77777777" w:rsidR="00916934" w:rsidRDefault="005A697A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16934">
              <w:rPr>
                <w:rFonts w:ascii="Times New Roman" w:hAnsi="Times New Roman" w:cs="Times New Roman"/>
                <w:b/>
                <w:sz w:val="24"/>
                <w:szCs w:val="24"/>
              </w:rPr>
              <w:t>01.06.</w:t>
            </w:r>
          </w:p>
          <w:p w14:paraId="7DBED6E9" w14:textId="77777777" w:rsidR="00916934" w:rsidRPr="001B30B4" w:rsidRDefault="005A697A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ащиты детей.</w:t>
            </w:r>
          </w:p>
          <w:p w14:paraId="1D47A76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60EEC0F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26D7855" w14:textId="77777777" w:rsidR="00916934" w:rsidRPr="00C343F6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275709">
              <w:rPr>
                <w:rFonts w:ascii="Times New Roman" w:hAnsi="Times New Roman" w:cs="Times New Roman"/>
              </w:rPr>
              <w:t xml:space="preserve">- 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 xml:space="preserve">Спортивно-музыкальное развлечение </w:t>
            </w:r>
            <w:r w:rsidRPr="00C343F6">
              <w:rPr>
                <w:rFonts w:ascii="Times New Roman" w:eastAsia="Times New Roman" w:hAnsi="Times New Roman" w:cs="Times New Roman"/>
                <w:sz w:val="24"/>
                <w:shd w:val="clear" w:color="auto" w:fill="FAFAFD"/>
              </w:rPr>
              <w:t>«Первый летний день в году не отдаст детей в беду»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CAE1BFC" w14:textId="77777777" w:rsidR="00916934" w:rsidRPr="001B5F6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снова с нами»</w:t>
            </w:r>
            <w:r w:rsidRPr="001B5F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E747AD9" w14:textId="77777777" w:rsidR="00916934" w:rsidRPr="00FB719A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B7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Стендовая информация для родителей «Права детей»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599AAA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335928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570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асфальте «Счастливое детство моё»</w:t>
            </w: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94228AA" w14:textId="77777777" w:rsidR="00916934" w:rsidRPr="00F140E7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140E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6934" w:rsidRPr="001B30B4" w14:paraId="26C4F504" w14:textId="77777777" w:rsidTr="00063217">
        <w:trPr>
          <w:trHeight w:val="534"/>
        </w:trPr>
        <w:tc>
          <w:tcPr>
            <w:tcW w:w="2689" w:type="dxa"/>
          </w:tcPr>
          <w:p w14:paraId="3D68A9F0" w14:textId="77777777" w:rsidR="0091693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734C2A0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Безопасное лето!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4BF590E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1503DB5" w14:textId="77777777" w:rsidTr="00063217">
        <w:trPr>
          <w:trHeight w:val="1464"/>
        </w:trPr>
        <w:tc>
          <w:tcPr>
            <w:tcW w:w="2689" w:type="dxa"/>
          </w:tcPr>
          <w:p w14:paraId="6CF86108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05.06.</w:t>
            </w:r>
          </w:p>
          <w:p w14:paraId="0FAF742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5357" w:type="dxa"/>
          </w:tcPr>
          <w:p w14:paraId="5907ECE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01974D4" w14:textId="77777777" w:rsidR="00916934" w:rsidRPr="001B5F69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Экологическая тропа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0BA3A0F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F63D7B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тему «Берегите природу!».</w:t>
            </w:r>
          </w:p>
        </w:tc>
        <w:tc>
          <w:tcPr>
            <w:tcW w:w="2127" w:type="dxa"/>
          </w:tcPr>
          <w:p w14:paraId="5456433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C5E863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342E8FBB" w14:textId="77777777" w:rsidTr="00063217">
        <w:trPr>
          <w:trHeight w:val="996"/>
        </w:trPr>
        <w:tc>
          <w:tcPr>
            <w:tcW w:w="2689" w:type="dxa"/>
          </w:tcPr>
          <w:p w14:paraId="1E5C0C0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06.06.</w:t>
            </w:r>
          </w:p>
          <w:p w14:paraId="4C46B9D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 (День русского языка).</w:t>
            </w:r>
          </w:p>
          <w:p w14:paraId="50536D2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E5B8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A7AB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22F0E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7FFA9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28BD9A0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CCA94E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Знакомьтесь, сказочник!»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итературный час по творчеству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14:paraId="52BE0DC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на общем стенде детских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унков «Любимый сказочный герой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0241C5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45FBED2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смешнее придумает название»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828653E" w14:textId="77777777" w:rsidR="00916934" w:rsidRPr="00C343F6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«Дорисуй героя»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50C0C50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E537EA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14:paraId="79D0BF7C" w14:textId="77777777" w:rsidTr="00063217">
        <w:trPr>
          <w:trHeight w:val="468"/>
        </w:trPr>
        <w:tc>
          <w:tcPr>
            <w:tcW w:w="2689" w:type="dxa"/>
          </w:tcPr>
          <w:p w14:paraId="794CC23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07.06.</w:t>
            </w:r>
          </w:p>
          <w:p w14:paraId="10C38430" w14:textId="77777777" w:rsidR="00916934" w:rsidRPr="001B30B4" w:rsidRDefault="005A697A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рузей.</w:t>
            </w:r>
          </w:p>
          <w:p w14:paraId="37B2CE9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14:paraId="61ABAC8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20689B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друг?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», «Для чего нужны друзья».</w:t>
            </w:r>
          </w:p>
          <w:p w14:paraId="1FDD0C3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П/и на прогулке: «Классики», «Скак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алки», «Мышеловка»,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арусели».</w:t>
            </w:r>
          </w:p>
          <w:p w14:paraId="7E2972D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7268C8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-Рисование портрета друга.</w:t>
            </w:r>
          </w:p>
        </w:tc>
        <w:tc>
          <w:tcPr>
            <w:tcW w:w="2127" w:type="dxa"/>
          </w:tcPr>
          <w:p w14:paraId="3CEAC1C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1518F73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268F311A" w14:textId="77777777" w:rsidTr="00063217">
        <w:trPr>
          <w:trHeight w:val="508"/>
        </w:trPr>
        <w:tc>
          <w:tcPr>
            <w:tcW w:w="2689" w:type="dxa"/>
          </w:tcPr>
          <w:p w14:paraId="584EF55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08.06.</w:t>
            </w:r>
          </w:p>
          <w:p w14:paraId="682665F7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ПДД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422956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DCF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14:paraId="242DEB8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0B296E8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упражнения: закрепление ПДД на площадке с дорожн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разметкой.</w:t>
            </w:r>
          </w:p>
          <w:p w14:paraId="2E54007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южетно-ролевая игра «ДПС»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A2F2A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143E28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ворческая мастерская: рисование иллюстраций по прочитанному, чтение стихов и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5457656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37D94DE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6B744818" w14:textId="77777777" w:rsidTr="00063217">
        <w:trPr>
          <w:trHeight w:val="699"/>
        </w:trPr>
        <w:tc>
          <w:tcPr>
            <w:tcW w:w="2689" w:type="dxa"/>
          </w:tcPr>
          <w:p w14:paraId="5E5B682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09.06.</w:t>
            </w:r>
          </w:p>
          <w:p w14:paraId="73B81C8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 медицинского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  <w:r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792B37E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14:paraId="0A0BFF5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9509564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-Утренняя гимнастика на площа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дке «Путешествие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37FC171" w14:textId="77777777" w:rsidR="00916934" w:rsidRPr="009E33F2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14:paraId="072CFB0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14:paraId="267F4EF8" w14:textId="77777777" w:rsidR="00063217" w:rsidRPr="001B30B4" w:rsidRDefault="00063217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6C91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половина дня</w:t>
            </w:r>
          </w:p>
          <w:p w14:paraId="107DE5E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Нарисуй 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юбимого героя из сказки «Мойдодыр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»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8EA9C2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14:paraId="6B2EF29D" w14:textId="77777777" w:rsidTr="00063217">
        <w:trPr>
          <w:trHeight w:val="538"/>
        </w:trPr>
        <w:tc>
          <w:tcPr>
            <w:tcW w:w="2689" w:type="dxa"/>
          </w:tcPr>
          <w:p w14:paraId="66FEC41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56B4AA0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«Лето в моем крае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6BEC8172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09C086D8" w14:textId="77777777" w:rsidTr="00063217">
        <w:trPr>
          <w:trHeight w:val="540"/>
        </w:trPr>
        <w:tc>
          <w:tcPr>
            <w:tcW w:w="2689" w:type="dxa"/>
          </w:tcPr>
          <w:p w14:paraId="031E692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13.06.</w:t>
            </w:r>
          </w:p>
          <w:p w14:paraId="40B490E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26B27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038B">
              <w:rPr>
                <w:rFonts w:ascii="Times New Roman" w:hAnsi="Times New Roman" w:cs="Times New Roman"/>
                <w:b/>
                <w:sz w:val="24"/>
                <w:szCs w:val="24"/>
              </w:rPr>
              <w:t>за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2.06.2022)</w:t>
            </w:r>
          </w:p>
          <w:p w14:paraId="6998C4C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14:paraId="24C2392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A173062" w14:textId="77777777" w:rsidR="00916934" w:rsidRPr="0081039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03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Квест </w:t>
            </w:r>
            <w:r w:rsidRPr="008103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8103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Мы живем в России». </w:t>
            </w:r>
          </w:p>
          <w:p w14:paraId="76A807A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«Столица - Москва».</w:t>
            </w:r>
          </w:p>
          <w:p w14:paraId="273B5D27" w14:textId="77777777" w:rsidR="00916934" w:rsidRPr="001B30B4" w:rsidRDefault="00326E95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«Казань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моя», «Наш флаг и наш герб».</w:t>
            </w:r>
          </w:p>
          <w:p w14:paraId="2B716AD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91BE95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shd w:val="clear" w:color="auto" w:fill="FAFAFD"/>
              </w:rPr>
              <w:t xml:space="preserve">- </w:t>
            </w:r>
            <w:r w:rsidRPr="00EA752C">
              <w:rPr>
                <w:rFonts w:ascii="Georgia" w:eastAsia="Times New Roman" w:hAnsi="Georgia" w:cs="Times New Roman"/>
                <w:shd w:val="clear" w:color="auto" w:fill="FAFAFD"/>
              </w:rPr>
              <w:t>Выставка рисунков «Россия – Родина моя»</w:t>
            </w:r>
            <w:r>
              <w:rPr>
                <w:rFonts w:ascii="Georgia" w:eastAsia="Times New Roman" w:hAnsi="Georgia" w:cs="Times New Roman"/>
                <w:shd w:val="clear" w:color="auto" w:fill="FAFAFD"/>
              </w:rPr>
              <w:t xml:space="preserve">. </w:t>
            </w:r>
          </w:p>
        </w:tc>
        <w:tc>
          <w:tcPr>
            <w:tcW w:w="2127" w:type="dxa"/>
          </w:tcPr>
          <w:p w14:paraId="7ED3430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916934" w:rsidRPr="001B30B4" w14:paraId="3E909D0A" w14:textId="77777777" w:rsidTr="00063217">
        <w:trPr>
          <w:trHeight w:val="540"/>
        </w:trPr>
        <w:tc>
          <w:tcPr>
            <w:tcW w:w="2689" w:type="dxa"/>
          </w:tcPr>
          <w:p w14:paraId="3A01D1A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14.06.</w:t>
            </w:r>
          </w:p>
          <w:p w14:paraId="72D3DA10" w14:textId="77777777" w:rsidR="00916934" w:rsidRPr="001B30B4" w:rsidRDefault="00916934" w:rsidP="005A697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5A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Сабантуй – татарский национальный праздник</w:t>
            </w:r>
          </w:p>
        </w:tc>
        <w:tc>
          <w:tcPr>
            <w:tcW w:w="5357" w:type="dxa"/>
          </w:tcPr>
          <w:p w14:paraId="44618A14" w14:textId="77777777" w:rsidR="005A697A" w:rsidRPr="001B30B4" w:rsidRDefault="00916934" w:rsidP="005A697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  <w:r w:rsidR="005A697A" w:rsidRPr="005A6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697A"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A697A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CFAFB41" w14:textId="77777777" w:rsidR="005A697A" w:rsidRPr="005A697A" w:rsidRDefault="005A697A" w:rsidP="005A697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275709">
              <w:rPr>
                <w:rFonts w:ascii="Times New Roman" w:hAnsi="Times New Roman" w:cs="Times New Roman"/>
              </w:rPr>
              <w:t xml:space="preserve">- 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 xml:space="preserve">Спортивно-музыкальное развлечение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AFAFD"/>
              </w:rPr>
              <w:t>«Сабантуй – национальный праздник татар</w:t>
            </w:r>
            <w:r w:rsidRPr="00C343F6">
              <w:rPr>
                <w:rFonts w:ascii="Times New Roman" w:eastAsia="Times New Roman" w:hAnsi="Times New Roman" w:cs="Times New Roman"/>
                <w:sz w:val="24"/>
                <w:shd w:val="clear" w:color="auto" w:fill="FAFAFD"/>
              </w:rPr>
              <w:t>»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385CC38" w14:textId="77777777" w:rsidR="005A697A" w:rsidRPr="00FB719A" w:rsidRDefault="005A697A" w:rsidP="005A697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B7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Стендовая информация для родителей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«Праздник Сабантуй</w:t>
            </w:r>
            <w:r w:rsidRPr="00FB7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EF877D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D1ADB9C" w14:textId="77777777" w:rsidR="00916934" w:rsidRPr="00FF3D8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14:paraId="1A67BB6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188E109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1D1EB849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3368C44" w14:textId="77777777" w:rsidTr="00063217">
        <w:trPr>
          <w:trHeight w:val="504"/>
        </w:trPr>
        <w:tc>
          <w:tcPr>
            <w:tcW w:w="2689" w:type="dxa"/>
          </w:tcPr>
          <w:p w14:paraId="4CE55E4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15.06.</w:t>
            </w:r>
          </w:p>
          <w:p w14:paraId="165E94E0" w14:textId="77777777" w:rsidR="00916934" w:rsidRPr="00BD6A4E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насекомы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4582090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28A0249C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2A945D2" w14:textId="77777777" w:rsidR="00916934" w:rsidRPr="00BD6A4E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2E8584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- беседа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муравьиной тропе»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8EED6A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36C4A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42285D7" w14:textId="77777777" w:rsidR="00916934" w:rsidRPr="00BD6A4E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альбома «Природа моего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B75872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6CE112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2A73B013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D17C801" w14:textId="77777777" w:rsidTr="00063217">
        <w:trPr>
          <w:trHeight w:val="480"/>
        </w:trPr>
        <w:tc>
          <w:tcPr>
            <w:tcW w:w="2689" w:type="dxa"/>
          </w:tcPr>
          <w:p w14:paraId="4EAFCB7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16.06.</w:t>
            </w:r>
          </w:p>
          <w:p w14:paraId="491E82DB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птиц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28EDC7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D3B1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69C1BEF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8C81E77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458410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слайдов с изображением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5E82291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птицах родного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82FCD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D2A16E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по замыслу.</w:t>
            </w:r>
          </w:p>
          <w:p w14:paraId="12BE47B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14:paraId="28D1BAC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едагоги </w:t>
            </w:r>
          </w:p>
          <w:p w14:paraId="10F73DD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780BF08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5EED38EC" w14:textId="77777777" w:rsidTr="00274906">
        <w:trPr>
          <w:trHeight w:val="295"/>
        </w:trPr>
        <w:tc>
          <w:tcPr>
            <w:tcW w:w="10173" w:type="dxa"/>
            <w:gridSpan w:val="3"/>
          </w:tcPr>
          <w:p w14:paraId="1460C188" w14:textId="77777777" w:rsidR="00916934" w:rsidRPr="00E46D10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«Неделя искусств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16934" w:rsidRPr="001B30B4" w14:paraId="4BBCF7D5" w14:textId="77777777" w:rsidTr="00063217">
        <w:trPr>
          <w:trHeight w:val="418"/>
        </w:trPr>
        <w:tc>
          <w:tcPr>
            <w:tcW w:w="2689" w:type="dxa"/>
          </w:tcPr>
          <w:p w14:paraId="4DADB09E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19.06.</w:t>
            </w:r>
          </w:p>
          <w:p w14:paraId="1B5D730B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 </w:t>
            </w: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День отца.</w:t>
            </w:r>
          </w:p>
          <w:p w14:paraId="6B133812" w14:textId="77777777" w:rsidR="00916934" w:rsidRPr="003F3B17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57" w:type="dxa"/>
          </w:tcPr>
          <w:p w14:paraId="5B5B0AE4" w14:textId="77777777" w:rsidR="00916934" w:rsidRPr="009B29E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EBDAC83" w14:textId="77777777" w:rsidR="00916934" w:rsidRPr="00BE565A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</w:rPr>
            </w:pPr>
            <w:r w:rsidRPr="00BE565A">
              <w:rPr>
                <w:rFonts w:ascii="Times New Roman" w:hAnsi="Times New Roman" w:cs="Times New Roman"/>
              </w:rPr>
              <w:t>- Спортивно-оздоровительная квест-игра «Физкульт-Ура!»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8FF5B4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5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6D1EB9B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- Рисование «Как мы проводим время дома».</w:t>
            </w:r>
          </w:p>
          <w:p w14:paraId="6E4884C1" w14:textId="77777777" w:rsidR="00916934" w:rsidRPr="00C343F6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_ Чтение сказок, рассказов по данной тематике дня.</w:t>
            </w:r>
          </w:p>
        </w:tc>
        <w:tc>
          <w:tcPr>
            <w:tcW w:w="2127" w:type="dxa"/>
          </w:tcPr>
          <w:p w14:paraId="6F19CC3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916934" w:rsidRPr="001B30B4" w14:paraId="525C0F87" w14:textId="77777777" w:rsidTr="00063217">
        <w:trPr>
          <w:trHeight w:val="418"/>
        </w:trPr>
        <w:tc>
          <w:tcPr>
            <w:tcW w:w="2689" w:type="dxa"/>
          </w:tcPr>
          <w:p w14:paraId="2B7C7EB9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20.06.</w:t>
            </w:r>
          </w:p>
          <w:p w14:paraId="6216389A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нарядного участка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9864B0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F938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16FEB10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3DA8ECB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Уход за клумбами, труд в саду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A4EA7F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BC4E16D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14:paraId="4B0903E4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E70DE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20C5897" w14:textId="77777777" w:rsidR="00916934" w:rsidRPr="004970D6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«Краски лета», «Летний пейзаж»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6EAF694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5A65B8A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0B68E669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564B73B4" w14:textId="77777777" w:rsidTr="00063217">
        <w:trPr>
          <w:trHeight w:val="418"/>
        </w:trPr>
        <w:tc>
          <w:tcPr>
            <w:tcW w:w="2689" w:type="dxa"/>
          </w:tcPr>
          <w:p w14:paraId="30CC8F87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21.06.</w:t>
            </w:r>
          </w:p>
          <w:p w14:paraId="32AAED9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осторожного пешехода.</w:t>
            </w:r>
          </w:p>
          <w:p w14:paraId="6269482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7C0267B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 половина дня</w:t>
            </w:r>
          </w:p>
          <w:p w14:paraId="0350FBD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поведения на дороге.</w:t>
            </w:r>
          </w:p>
          <w:p w14:paraId="54DA61C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8E55CF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Оформление газеты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2127" w:type="dxa"/>
          </w:tcPr>
          <w:p w14:paraId="722B77F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14:paraId="08A7417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13862A66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543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D74CCFF" w14:textId="77777777" w:rsidTr="00063217">
        <w:trPr>
          <w:trHeight w:val="720"/>
        </w:trPr>
        <w:tc>
          <w:tcPr>
            <w:tcW w:w="2689" w:type="dxa"/>
          </w:tcPr>
          <w:p w14:paraId="27A2980F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</w:t>
            </w:r>
          </w:p>
          <w:p w14:paraId="23B03EDC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Знаем, помним, гордимся!</w:t>
            </w:r>
          </w:p>
          <w:p w14:paraId="3B68355F" w14:textId="77777777" w:rsidR="00916934" w:rsidRPr="00C343F6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14:paraId="27D440E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4C9902B" w14:textId="77777777" w:rsidR="00916934" w:rsidRPr="003F3B17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презентаций о ВОВ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13AC7D58" w14:textId="77777777" w:rsidR="00916934" w:rsidRDefault="00916934" w:rsidP="00274906">
            <w:pPr>
              <w:shd w:val="clear" w:color="auto" w:fill="FFFFFF" w:themeFill="background1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игры: «Летчики», «Танкисты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514387" w14:textId="77777777" w:rsidR="00916934" w:rsidRPr="00417670" w:rsidRDefault="00916934" w:rsidP="00274906">
            <w:pPr>
              <w:shd w:val="clear" w:color="auto" w:fill="FFFFFF" w:themeFill="background1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к мемориалу, скверу памяти</w:t>
            </w:r>
          </w:p>
          <w:p w14:paraId="5798727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E6C8365" w14:textId="77777777" w:rsidR="00916934" w:rsidRPr="004970D6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рисунков для выставки в ДОУ «Знаем, помним, гордимся!»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127" w:type="dxa"/>
          </w:tcPr>
          <w:p w14:paraId="73F981B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45F178D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5BB658A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76982A8" w14:textId="77777777" w:rsidTr="00063217">
        <w:trPr>
          <w:trHeight w:val="492"/>
        </w:trPr>
        <w:tc>
          <w:tcPr>
            <w:tcW w:w="2689" w:type="dxa"/>
          </w:tcPr>
          <w:p w14:paraId="04E93EE9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3.06.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1F3642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музыки</w:t>
            </w:r>
            <w:r w:rsidRPr="009B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F712BA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14:paraId="13A3E5C2" w14:textId="77777777" w:rsidR="00916934" w:rsidRPr="009B29E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1B21048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-Хороводы, танцевальные игры «Делай так», «Не делай так»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77275499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Слушание «Звуки природы»</w:t>
            </w:r>
          </w:p>
          <w:p w14:paraId="3AE5657F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Песни «Колокольчик», «Кукушка», «Дождик», «Лесная песенка», «Лето – это красота»</w:t>
            </w:r>
          </w:p>
          <w:p w14:paraId="0D7392FB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5DA527E" w14:textId="77777777" w:rsidR="00916934" w:rsidRPr="009B29E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на песке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439B852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М/и «Возьми флажок», «Найди пару», «Спой, как тебя зовут».</w:t>
            </w:r>
          </w:p>
        </w:tc>
        <w:tc>
          <w:tcPr>
            <w:tcW w:w="2127" w:type="dxa"/>
          </w:tcPr>
          <w:p w14:paraId="40506A7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6811E2C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11369E7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661EA" w14:textId="77777777" w:rsidR="00916934" w:rsidRPr="001B30B4" w:rsidRDefault="00916934" w:rsidP="00916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095"/>
        <w:gridCol w:w="1775"/>
      </w:tblGrid>
      <w:tr w:rsidR="00916934" w:rsidRPr="001B30B4" w14:paraId="150F88C0" w14:textId="77777777" w:rsidTr="00063217">
        <w:trPr>
          <w:trHeight w:val="552"/>
        </w:trPr>
        <w:tc>
          <w:tcPr>
            <w:tcW w:w="10105" w:type="dxa"/>
            <w:gridSpan w:val="3"/>
          </w:tcPr>
          <w:p w14:paraId="46A723A7" w14:textId="77777777" w:rsidR="00916934" w:rsidRPr="00E46D10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занимательных превращений»</w:t>
            </w:r>
          </w:p>
        </w:tc>
      </w:tr>
      <w:tr w:rsidR="00916934" w:rsidRPr="001B30B4" w14:paraId="6AB77B94" w14:textId="77777777" w:rsidTr="00063217">
        <w:trPr>
          <w:trHeight w:val="624"/>
        </w:trPr>
        <w:tc>
          <w:tcPr>
            <w:tcW w:w="2235" w:type="dxa"/>
          </w:tcPr>
          <w:p w14:paraId="0FFDE161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26.06.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BBFF7C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Апачи и 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C45093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5F7E922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5B933CA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мультфильмов из серии "Приключения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":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«Индейский трофей», «Индейский идол»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049582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«Учимся бросать лассо – ловим буйвола», «Мы охотимся на пуму», «Земля, вода, огонь, воздух» - с мячом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E8A73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F63E71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«Индейцы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лучшие наездники».</w:t>
            </w:r>
          </w:p>
        </w:tc>
        <w:tc>
          <w:tcPr>
            <w:tcW w:w="1775" w:type="dxa"/>
          </w:tcPr>
          <w:p w14:paraId="36A5055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  <w:p w14:paraId="73CBC0F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73FC043" w14:textId="77777777" w:rsidTr="00063217">
        <w:trPr>
          <w:trHeight w:val="624"/>
        </w:trPr>
        <w:tc>
          <w:tcPr>
            <w:tcW w:w="2235" w:type="dxa"/>
          </w:tcPr>
          <w:p w14:paraId="1C0CDCAC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27.06.</w:t>
            </w:r>
          </w:p>
          <w:p w14:paraId="347A6849" w14:textId="77777777" w:rsidR="00916934" w:rsidRPr="005E6759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Джунгли зовут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FF7C0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460B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391FB0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E819AF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D231BFF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 «Забавные животные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6F5E1CD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«Интересные факты о животных жарких стран», «Зачем тигру полоски, а жирафу пятна»</w:t>
            </w:r>
          </w:p>
          <w:p w14:paraId="41E438FC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Д/и «Животные и их детеныши», «Поможем директору зоопарка», «Кто это», «Кто живет в пустыне».</w:t>
            </w:r>
          </w:p>
          <w:p w14:paraId="6B6AE845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-Чтение: Н.И. Сладков «Разноцветная земля. Пустыня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Песчанкин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дом. Черепаха. Разговоры в песках.»,</w:t>
            </w:r>
          </w:p>
          <w:p w14:paraId="7F5D9F44" w14:textId="77777777" w:rsidR="00916934" w:rsidRPr="005E6759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Р.Киплинг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«Откуда у верблюда горб» и др.</w:t>
            </w:r>
          </w:p>
          <w:p w14:paraId="45B3EBD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26A6AFF" w14:textId="77777777" w:rsidR="00916934" w:rsidRPr="005E6759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-Сюжетно – ролевая игра «Мы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-Маугли. Приключения в джунглях».</w:t>
            </w:r>
          </w:p>
        </w:tc>
        <w:tc>
          <w:tcPr>
            <w:tcW w:w="1775" w:type="dxa"/>
          </w:tcPr>
          <w:p w14:paraId="679789B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3B8AD32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23B74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028D922" w14:textId="77777777" w:rsidTr="00063217">
        <w:trPr>
          <w:trHeight w:val="600"/>
        </w:trPr>
        <w:tc>
          <w:tcPr>
            <w:tcW w:w="2235" w:type="dxa"/>
          </w:tcPr>
          <w:p w14:paraId="23BF8C21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</w:t>
            </w:r>
          </w:p>
          <w:p w14:paraId="066F93E6" w14:textId="77777777" w:rsidR="00916934" w:rsidRPr="001B30B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189A41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868CF6A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7E9CCCF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-Зарядка с человеком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пауком</w:t>
            </w:r>
          </w:p>
          <w:p w14:paraId="2F62E220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Конкурс «Путешествие по небоскребу»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89BB4D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-Полоса препятствий. </w:t>
            </w:r>
          </w:p>
          <w:p w14:paraId="61E38114" w14:textId="77777777" w:rsidR="00916934" w:rsidRPr="001670DA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супергерои. Дети получают супер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геройские имена и рисуют медали.</w:t>
            </w:r>
          </w:p>
          <w:p w14:paraId="6FDBC77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D80DD7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1775" w:type="dxa"/>
          </w:tcPr>
          <w:p w14:paraId="33BD6DD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052C50EA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0C1AEFB" w14:textId="77777777" w:rsidTr="00063217">
        <w:trPr>
          <w:trHeight w:val="600"/>
        </w:trPr>
        <w:tc>
          <w:tcPr>
            <w:tcW w:w="2235" w:type="dxa"/>
          </w:tcPr>
          <w:p w14:paraId="0A1EA2B4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29.06.-</w:t>
            </w:r>
          </w:p>
          <w:p w14:paraId="54549374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jc w:val="center"/>
              <w:rPr>
                <w:rFonts w:ascii="Arial" w:hAnsi="Arial" w:cs="Arial"/>
                <w:color w:val="181818"/>
              </w:rPr>
            </w:pPr>
            <w:r w:rsidRPr="00D11271">
              <w:rPr>
                <w:rStyle w:val="a00"/>
                <w:bCs/>
                <w:color w:val="181818"/>
              </w:rPr>
              <w:t>«Мир красок и карандаша»</w:t>
            </w:r>
          </w:p>
          <w:p w14:paraId="4BA9AE98" w14:textId="77777777" w:rsidR="00916934" w:rsidRPr="00F245CE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79BD4CF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03FF000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Разгадывание и загадывание загадок.</w:t>
            </w:r>
          </w:p>
          <w:p w14:paraId="6FE711EE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Style w:val="10"/>
                <w:color w:val="181818"/>
              </w:rPr>
            </w:pPr>
            <w:r w:rsidRPr="00D11271">
              <w:rPr>
                <w:rStyle w:val="10"/>
                <w:color w:val="181818"/>
              </w:rPr>
              <w:t>Мастерская «Юного художника» - по выбору педагога.</w:t>
            </w:r>
          </w:p>
          <w:p w14:paraId="0EA7C0D0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Style w:val="10"/>
                <w:color w:val="181818"/>
              </w:rPr>
            </w:pPr>
            <w:r w:rsidRPr="00D11271">
              <w:rPr>
                <w:rStyle w:val="10"/>
                <w:color w:val="181818"/>
              </w:rPr>
              <w:t>- Развивающее упражнение «Узнаем характер героя по контурному рисунку»</w:t>
            </w:r>
          </w:p>
          <w:p w14:paraId="549CAE06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-показать детям возможности контурной линии при изображении характера героев, развивать воображение, фантазию, творчество.</w:t>
            </w:r>
          </w:p>
          <w:p w14:paraId="19CCFA71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Подвижная игра «Сделай фигуру» (по принципу «Море волнуется раз...»).</w:t>
            </w:r>
          </w:p>
          <w:p w14:paraId="67B087DB" w14:textId="77777777" w:rsidR="00916934" w:rsidRPr="00D1127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A58CF58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Подвижная игра «Сделай фигуру» (по принципу «Море волнуется раз...»).</w:t>
            </w:r>
          </w:p>
          <w:p w14:paraId="3C176DA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14:paraId="69D6CEA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6934" w:rsidRPr="001B30B4" w14:paraId="46DCA75B" w14:textId="77777777" w:rsidTr="00063217">
        <w:trPr>
          <w:trHeight w:val="998"/>
        </w:trPr>
        <w:tc>
          <w:tcPr>
            <w:tcW w:w="2235" w:type="dxa"/>
          </w:tcPr>
          <w:p w14:paraId="5162D1BD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14:paraId="5715118E" w14:textId="77777777" w:rsidR="00916934" w:rsidRPr="00AA4ED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>День игр.</w:t>
            </w:r>
          </w:p>
          <w:p w14:paraId="5E4F62E1" w14:textId="77777777" w:rsidR="00916934" w:rsidRPr="00AA4ED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39F7" w14:textId="77777777" w:rsidR="00916934" w:rsidRPr="00AA4ED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C69859C" w14:textId="77777777" w:rsidR="00916934" w:rsidRPr="00AA4ED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7377315" w14:textId="77777777" w:rsidR="00916934" w:rsidRPr="00AA4ED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</w:rPr>
              <w:t xml:space="preserve">- Квест – игра по ПДД «По следам Маши и Медведя». </w:t>
            </w:r>
          </w:p>
          <w:p w14:paraId="5546DC6C" w14:textId="77777777" w:rsidR="00916934" w:rsidRPr="00AA4ED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A82F560" w14:textId="77777777" w:rsidR="00916934" w:rsidRPr="00AA4ED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E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по данной тематике.</w:t>
            </w:r>
          </w:p>
        </w:tc>
        <w:tc>
          <w:tcPr>
            <w:tcW w:w="1775" w:type="dxa"/>
          </w:tcPr>
          <w:p w14:paraId="2D0C2B0F" w14:textId="77777777" w:rsidR="00916934" w:rsidRPr="00AA4ED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педагоги группы </w:t>
            </w:r>
          </w:p>
        </w:tc>
      </w:tr>
      <w:tr w:rsidR="00916934" w:rsidRPr="001B30B4" w14:paraId="310DD8A8" w14:textId="77777777" w:rsidTr="00063217">
        <w:trPr>
          <w:trHeight w:val="998"/>
        </w:trPr>
        <w:tc>
          <w:tcPr>
            <w:tcW w:w="2235" w:type="dxa"/>
          </w:tcPr>
          <w:p w14:paraId="1A0D1DC9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43C65B1" w14:textId="77777777" w:rsidR="0091693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15D739" w14:textId="77777777" w:rsidR="00916934" w:rsidRPr="00AA4ED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путешествий»</w:t>
            </w:r>
          </w:p>
        </w:tc>
        <w:tc>
          <w:tcPr>
            <w:tcW w:w="1775" w:type="dxa"/>
          </w:tcPr>
          <w:p w14:paraId="0CEE67B9" w14:textId="77777777" w:rsidR="00916934" w:rsidRPr="00AA4ED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1602189" w14:textId="77777777" w:rsidTr="00063217">
        <w:trPr>
          <w:trHeight w:val="516"/>
        </w:trPr>
        <w:tc>
          <w:tcPr>
            <w:tcW w:w="2235" w:type="dxa"/>
          </w:tcPr>
          <w:p w14:paraId="7B3D8490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14:paraId="021378DC" w14:textId="77777777" w:rsidR="00916934" w:rsidRPr="00B631C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веселого пирата</w:t>
            </w:r>
            <w:r w:rsidRPr="00B63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0103CC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9F97D1C" w14:textId="77777777" w:rsidR="00916934" w:rsidRPr="00B631C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341769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16F230D" w14:textId="77777777" w:rsidR="00916934" w:rsidRPr="00B631C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 «На чем плавал человек».</w:t>
            </w:r>
          </w:p>
          <w:p w14:paraId="1FA052F0" w14:textId="77777777" w:rsidR="00916934" w:rsidRPr="00B631C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«Мостик» конструирование из подручного материала.</w:t>
            </w:r>
          </w:p>
          <w:p w14:paraId="649A87E9" w14:textId="77777777" w:rsidR="00916934" w:rsidRPr="00B631C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П/и: «Море волнуется», «Чей дальше» - с мячом», «Прятки»</w:t>
            </w:r>
            <w:proofErr w:type="gramStart"/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, Не</w:t>
            </w:r>
            <w:proofErr w:type="gramEnd"/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разлей воду».</w:t>
            </w:r>
          </w:p>
          <w:p w14:paraId="175CF4B0" w14:textId="77777777" w:rsidR="00916934" w:rsidRPr="00B631C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423C978" w14:textId="77777777" w:rsidR="00916934" w:rsidRPr="00C343F6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«В морском царстве, в подводном государстве».</w:t>
            </w:r>
          </w:p>
        </w:tc>
        <w:tc>
          <w:tcPr>
            <w:tcW w:w="1775" w:type="dxa"/>
          </w:tcPr>
          <w:p w14:paraId="4BF4F003" w14:textId="77777777" w:rsidR="00916934" w:rsidRPr="00B631C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0EA880C1" w14:textId="77777777" w:rsidR="00916934" w:rsidRPr="00B631C2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6934" w:rsidRPr="001B30B4" w14:paraId="46235B93" w14:textId="77777777" w:rsidTr="00063217">
        <w:trPr>
          <w:trHeight w:val="276"/>
        </w:trPr>
        <w:tc>
          <w:tcPr>
            <w:tcW w:w="2235" w:type="dxa"/>
          </w:tcPr>
          <w:p w14:paraId="0FF3722B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04.07.</w:t>
            </w:r>
          </w:p>
          <w:p w14:paraId="096F9698" w14:textId="77777777" w:rsidR="00916934" w:rsidRPr="00580407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космо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18F0F6D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F39B99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490E35E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Д/и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«Еда для космонавта»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6F5203" w14:textId="77777777" w:rsidR="00916934" w:rsidRPr="0085078A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-Рисование, лепка, аппликация «Лунный пейзаж», «Звезды», «Ночное небо», «Космос», «Ракета»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6AA9EDCA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теме.</w:t>
            </w:r>
          </w:p>
          <w:p w14:paraId="1414612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половина дня</w:t>
            </w:r>
          </w:p>
          <w:p w14:paraId="6CDF2DC4" w14:textId="77777777" w:rsidR="00916934" w:rsidRPr="0085078A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48EB9EE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123CEB80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D6D88FD" w14:textId="77777777" w:rsidTr="00063217">
        <w:trPr>
          <w:trHeight w:val="504"/>
        </w:trPr>
        <w:tc>
          <w:tcPr>
            <w:tcW w:w="2235" w:type="dxa"/>
          </w:tcPr>
          <w:p w14:paraId="557CFA95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05.07.</w:t>
            </w:r>
          </w:p>
          <w:p w14:paraId="36A5FA59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882087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F8B98C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9717C3D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флорой и фауной Африки.</w:t>
            </w:r>
          </w:p>
          <w:p w14:paraId="51B7F77E" w14:textId="77777777" w:rsidR="00916934" w:rsidRPr="0085078A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 по данной теме.</w:t>
            </w:r>
          </w:p>
          <w:p w14:paraId="199E739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EC63BE1" w14:textId="77777777" w:rsidR="00916934" w:rsidRPr="0085078A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для детей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возьму с собой в дорогу»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75" w:type="dxa"/>
          </w:tcPr>
          <w:p w14:paraId="45F40B8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3E6AACA2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5A9EE6A" w14:textId="77777777" w:rsidTr="00063217">
        <w:trPr>
          <w:trHeight w:val="504"/>
        </w:trPr>
        <w:tc>
          <w:tcPr>
            <w:tcW w:w="2235" w:type="dxa"/>
          </w:tcPr>
          <w:p w14:paraId="0E2D05FD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14:paraId="704B7799" w14:textId="77777777" w:rsidR="00916934" w:rsidRPr="003B08A8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  <w:p w14:paraId="1A382DBB" w14:textId="77777777" w:rsidR="00916934" w:rsidRPr="00DE3CF2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83F303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B2A245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для воспитанников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«Праздник Нептуна»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C126C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традициях праздника.</w:t>
            </w:r>
          </w:p>
          <w:p w14:paraId="2EFA505A" w14:textId="77777777" w:rsidR="00916934" w:rsidRPr="00405B3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Игры с водой на прогулке.</w:t>
            </w:r>
          </w:p>
          <w:p w14:paraId="53E96A4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C9F20FA" w14:textId="77777777" w:rsidR="00916934" w:rsidRPr="00902C7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 мелом на асфальте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«Водные жители».</w:t>
            </w:r>
          </w:p>
        </w:tc>
        <w:tc>
          <w:tcPr>
            <w:tcW w:w="1775" w:type="dxa"/>
          </w:tcPr>
          <w:p w14:paraId="20B38305" w14:textId="77777777" w:rsidR="00063217" w:rsidRDefault="00063217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  <w:p w14:paraId="3FC0E1F9" w14:textId="71FD625D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16934" w:rsidRPr="001B30B4" w14:paraId="35F992C9" w14:textId="77777777" w:rsidTr="00063217">
        <w:trPr>
          <w:trHeight w:val="528"/>
        </w:trPr>
        <w:tc>
          <w:tcPr>
            <w:tcW w:w="2235" w:type="dxa"/>
          </w:tcPr>
          <w:p w14:paraId="432C33FF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07.07.</w:t>
            </w:r>
          </w:p>
          <w:p w14:paraId="11D38F29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верности.</w:t>
            </w:r>
            <w:r w:rsidRPr="00B631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14:paraId="7C27E35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49A3C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11DBAA1" w14:textId="77777777" w:rsidR="00916934" w:rsidRPr="00DE3CF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 половина дня</w:t>
            </w:r>
          </w:p>
          <w:p w14:paraId="0C8D6D16" w14:textId="77777777" w:rsidR="00916934" w:rsidRPr="00DE3CF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 Беседы на темы: «Семья</w:t>
            </w:r>
            <w:proofErr w:type="gramStart"/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 w:rsidRPr="00DE3CF2">
              <w:rPr>
                <w:rFonts w:ascii="Times New Roman" w:hAnsi="Times New Roman" w:cs="Times New Roman"/>
                <w:sz w:val="24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ачит Мы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 xml:space="preserve"> вместе», «Неразлучная семья», «Вся семья вместе и душа на месте».</w:t>
            </w:r>
          </w:p>
          <w:p w14:paraId="289E9A1E" w14:textId="77777777" w:rsidR="00916934" w:rsidRPr="00DE3CF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78B426B" w14:textId="77777777" w:rsidR="00916934" w:rsidRPr="00DE3CF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сюжетно-ролевых игр «Семья», «Дочки-матери», «Наш дом» и т.п.</w:t>
            </w:r>
          </w:p>
        </w:tc>
        <w:tc>
          <w:tcPr>
            <w:tcW w:w="1775" w:type="dxa"/>
          </w:tcPr>
          <w:p w14:paraId="647FF4A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14:paraId="1BDADA68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C21A771" w14:textId="77777777" w:rsidTr="00063217">
        <w:trPr>
          <w:trHeight w:val="528"/>
        </w:trPr>
        <w:tc>
          <w:tcPr>
            <w:tcW w:w="2235" w:type="dxa"/>
          </w:tcPr>
          <w:p w14:paraId="4280FC0A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951EF5C" w14:textId="77777777" w:rsidR="00916934" w:rsidRPr="00DE3CF2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967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развлечений»</w:t>
            </w:r>
          </w:p>
        </w:tc>
        <w:tc>
          <w:tcPr>
            <w:tcW w:w="1775" w:type="dxa"/>
          </w:tcPr>
          <w:p w14:paraId="0758939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047E887" w14:textId="77777777" w:rsidTr="00063217">
        <w:trPr>
          <w:trHeight w:val="828"/>
        </w:trPr>
        <w:tc>
          <w:tcPr>
            <w:tcW w:w="2235" w:type="dxa"/>
          </w:tcPr>
          <w:p w14:paraId="622199BA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10.07.</w:t>
            </w:r>
          </w:p>
          <w:p w14:paraId="3E136231" w14:textId="77777777" w:rsidR="00916934" w:rsidRPr="005F7E55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морю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08AAC1A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9D4D574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Опыты «Раскрасим воду в разный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0D812F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П/и «Не разлей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221AAD6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«Море в музыке», «Шум моря» (звуки)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A3A784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«В гостях у жителей подводного царства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15E294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46256B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– путешествие «По дну океана вместе с Русалочкой»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5BA5A71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7D07D373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B8E24CF" w14:textId="77777777" w:rsidTr="00063217">
        <w:trPr>
          <w:trHeight w:val="516"/>
        </w:trPr>
        <w:tc>
          <w:tcPr>
            <w:tcW w:w="2235" w:type="dxa"/>
          </w:tcPr>
          <w:p w14:paraId="51B03F5C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17B8EBA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мыльных пузырей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C1F5B6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22C3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06679B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6575AFD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 с мылом и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4A4DA9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с мыльными пузырями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923D9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E52751F" w14:textId="77777777" w:rsidR="00916934" w:rsidRPr="005F7E55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Аттракционы «Чей пузырь взлетит выше», «Самый большой пузырь», «Лопнет - не лопнет»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75" w:type="dxa"/>
          </w:tcPr>
          <w:p w14:paraId="0C63EBE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705C9A0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F33794D" w14:textId="77777777" w:rsidTr="00063217">
        <w:trPr>
          <w:trHeight w:val="612"/>
        </w:trPr>
        <w:tc>
          <w:tcPr>
            <w:tcW w:w="2235" w:type="dxa"/>
          </w:tcPr>
          <w:p w14:paraId="0726F571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любимых игр и игрушек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CA2942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AFE3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A97D15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D478B8A" w14:textId="77777777" w:rsidR="00916934" w:rsidRPr="008342E7" w:rsidRDefault="00916934" w:rsidP="00274906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«Мы игрушки».</w:t>
            </w:r>
          </w:p>
          <w:p w14:paraId="4CC11429" w14:textId="77777777" w:rsidR="00916934" w:rsidRPr="008342E7" w:rsidRDefault="00916934" w:rsidP="00274906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14:paraId="262F395F" w14:textId="77777777" w:rsidR="00916934" w:rsidRPr="008342E7" w:rsidRDefault="00916934" w:rsidP="00274906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14:paraId="7CB8A822" w14:textId="77777777" w:rsidR="00916934" w:rsidRPr="008342E7" w:rsidRDefault="00916934" w:rsidP="00274906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тему: «Моя любимая игрушка».</w:t>
            </w:r>
          </w:p>
          <w:p w14:paraId="53170A2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5ED3FE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 в Детский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69BA450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29F821C0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F6A2DF2" w14:textId="77777777" w:rsidTr="00063217">
        <w:trPr>
          <w:trHeight w:val="480"/>
        </w:trPr>
        <w:tc>
          <w:tcPr>
            <w:tcW w:w="2235" w:type="dxa"/>
          </w:tcPr>
          <w:p w14:paraId="64C13B7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</w:t>
            </w:r>
          </w:p>
          <w:p w14:paraId="641227E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пожарного надзора.</w:t>
            </w:r>
          </w:p>
          <w:p w14:paraId="2792B30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1EBA82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89FB7D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П.Б.</w:t>
            </w:r>
          </w:p>
          <w:p w14:paraId="725D7A3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Развлечение «Спички детям не игрушки».</w:t>
            </w:r>
          </w:p>
          <w:p w14:paraId="0727780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мультфильмов.</w:t>
            </w:r>
          </w:p>
          <w:p w14:paraId="1033DCB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0A61E5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«Опасные предметы».</w:t>
            </w:r>
          </w:p>
        </w:tc>
        <w:tc>
          <w:tcPr>
            <w:tcW w:w="1775" w:type="dxa"/>
          </w:tcPr>
          <w:p w14:paraId="6FE781C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</w:tc>
      </w:tr>
      <w:tr w:rsidR="00916934" w:rsidRPr="001B30B4" w14:paraId="49C20D19" w14:textId="77777777" w:rsidTr="00063217">
        <w:trPr>
          <w:trHeight w:val="528"/>
        </w:trPr>
        <w:tc>
          <w:tcPr>
            <w:tcW w:w="2235" w:type="dxa"/>
          </w:tcPr>
          <w:p w14:paraId="47716C9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14.07.</w:t>
            </w:r>
          </w:p>
          <w:p w14:paraId="655EAD5F" w14:textId="77777777" w:rsidR="00916934" w:rsidRPr="008342E7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веселых красо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14:paraId="7C2E064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CB3B9C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5EB7F14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Словесная дидактическая игра «Кто больше назовет предметов одного цвета»</w:t>
            </w:r>
          </w:p>
          <w:p w14:paraId="16771668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-Дидактическая игра «Найдем краски для времен года»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A35C1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 «Краски»,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«Встань на свое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3109CB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F58374C" w14:textId="77777777" w:rsidR="00916934" w:rsidRPr="008342E7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Нетрадиционное рисование «Рисуем без кисточек и карандашей»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064E484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0436EA2A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412D5C11" w14:textId="77777777" w:rsidTr="00063217">
        <w:trPr>
          <w:trHeight w:val="528"/>
        </w:trPr>
        <w:tc>
          <w:tcPr>
            <w:tcW w:w="2235" w:type="dxa"/>
          </w:tcPr>
          <w:p w14:paraId="347D48A2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582C7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</w:t>
            </w:r>
            <w:r w:rsidRPr="003B0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юных исследователей»</w:t>
            </w:r>
          </w:p>
        </w:tc>
        <w:tc>
          <w:tcPr>
            <w:tcW w:w="1775" w:type="dxa"/>
          </w:tcPr>
          <w:p w14:paraId="62ADD0B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1C744D6" w14:textId="77777777" w:rsidTr="00063217">
        <w:trPr>
          <w:trHeight w:val="720"/>
        </w:trPr>
        <w:tc>
          <w:tcPr>
            <w:tcW w:w="2235" w:type="dxa"/>
          </w:tcPr>
          <w:p w14:paraId="0431D29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17.07.</w:t>
            </w:r>
          </w:p>
          <w:p w14:paraId="0669B418" w14:textId="77777777" w:rsidR="00916934" w:rsidRPr="008342E7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202EB52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AE7F74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радостного настроения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народными играми (русские и татарские)</w:t>
            </w:r>
          </w:p>
          <w:p w14:paraId="70071AE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BA069F5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народные игры: «Бабки» (используем вместо бабок –кегли); «Горелки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Ручеек», «Волк во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рву», «Жмурки» и другие.</w:t>
            </w:r>
          </w:p>
          <w:p w14:paraId="340DCC06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литературных произведений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1058CAD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14:paraId="396B3B1B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5DA7F57E" w14:textId="77777777" w:rsidTr="00063217">
        <w:trPr>
          <w:trHeight w:val="492"/>
        </w:trPr>
        <w:tc>
          <w:tcPr>
            <w:tcW w:w="2235" w:type="dxa"/>
          </w:tcPr>
          <w:p w14:paraId="34A8B144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18.07.</w:t>
            </w:r>
          </w:p>
          <w:p w14:paraId="46A54A48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дельфинов.</w:t>
            </w:r>
          </w:p>
          <w:p w14:paraId="4E1F780F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84DB15D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79A156D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Игра-викторина «Как по морю-океану».</w:t>
            </w:r>
          </w:p>
          <w:p w14:paraId="7D34CBDD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- П/игры: «Море волнуется </w:t>
            </w:r>
            <w:proofErr w:type="gramStart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раз..</w:t>
            </w:r>
            <w:proofErr w:type="gramEnd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7DD23F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EF7A98F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Рисование «Подводный мир».</w:t>
            </w:r>
          </w:p>
        </w:tc>
        <w:tc>
          <w:tcPr>
            <w:tcW w:w="1775" w:type="dxa"/>
          </w:tcPr>
          <w:p w14:paraId="4E30915D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38458264" w14:textId="77777777" w:rsidR="00916934" w:rsidRPr="00B85A11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536E003B" w14:textId="77777777" w:rsidTr="00063217">
        <w:trPr>
          <w:trHeight w:val="444"/>
        </w:trPr>
        <w:tc>
          <w:tcPr>
            <w:tcW w:w="2235" w:type="dxa"/>
          </w:tcPr>
          <w:p w14:paraId="0F81C15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домашних любимцев.</w:t>
            </w:r>
          </w:p>
          <w:p w14:paraId="7FE2BC8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689C4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3F4F7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37D7761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FDB557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Беседы  о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животных и о той пользе, которую они приносят людям.</w:t>
            </w:r>
          </w:p>
          <w:p w14:paraId="7C6A4D4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 о домашних животных.</w:t>
            </w:r>
          </w:p>
          <w:p w14:paraId="1524A77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A38688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1775" w:type="dxa"/>
          </w:tcPr>
          <w:p w14:paraId="210DD72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2B03FF83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4A3F611F" w14:textId="77777777" w:rsidTr="00063217">
        <w:trPr>
          <w:trHeight w:val="528"/>
        </w:trPr>
        <w:tc>
          <w:tcPr>
            <w:tcW w:w="2235" w:type="dxa"/>
          </w:tcPr>
          <w:p w14:paraId="3E0BC7C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20.07.</w:t>
            </w:r>
            <w:r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05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Летний праздник.</w:t>
            </w:r>
          </w:p>
          <w:p w14:paraId="64FAF54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AA1820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71065EC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«В гости к лесным зверям».</w:t>
            </w:r>
          </w:p>
          <w:p w14:paraId="1C6F958C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FC8E2D0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Лепка по данной 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58B2464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16934" w:rsidRPr="001B30B4" w14:paraId="7E2FF7DF" w14:textId="77777777" w:rsidTr="00063217">
        <w:trPr>
          <w:trHeight w:val="504"/>
        </w:trPr>
        <w:tc>
          <w:tcPr>
            <w:tcW w:w="2235" w:type="dxa"/>
          </w:tcPr>
          <w:p w14:paraId="7C7DACB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21.07.</w:t>
            </w:r>
          </w:p>
          <w:p w14:paraId="7C58BDA0" w14:textId="77777777" w:rsidR="00916934" w:rsidRPr="00487D59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87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юного натуралиста</w:t>
            </w:r>
            <w:r w:rsidRPr="00487D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736FA3C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EADE7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7966291D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F443738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073895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 «Береги природу», «Скажи название» «Узнай растение по листу»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1292C8" w14:textId="77777777" w:rsidR="00916934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«Земля, вода, огонь, воздух» - с мячом, «Солнечные зайчики», «Скакалки»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95D6A7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«Лесное путешествие»</w:t>
            </w:r>
          </w:p>
          <w:p w14:paraId="69588FE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5952C1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«Красной книги», альбома «Родной край»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46CA524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5AC2CC99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D39837F" w14:textId="77777777" w:rsidTr="00063217">
        <w:trPr>
          <w:trHeight w:val="504"/>
        </w:trPr>
        <w:tc>
          <w:tcPr>
            <w:tcW w:w="2235" w:type="dxa"/>
          </w:tcPr>
          <w:p w14:paraId="1145349A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6FFC4E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«День добрых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</w:t>
            </w:r>
            <w:r w:rsidRPr="00204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75" w:type="dxa"/>
          </w:tcPr>
          <w:p w14:paraId="3D3173F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0BA35958" w14:textId="77777777" w:rsidTr="00063217">
        <w:trPr>
          <w:trHeight w:val="288"/>
        </w:trPr>
        <w:tc>
          <w:tcPr>
            <w:tcW w:w="2235" w:type="dxa"/>
          </w:tcPr>
          <w:p w14:paraId="127679A7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4.07.</w:t>
            </w:r>
          </w:p>
          <w:p w14:paraId="6625BF54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970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почемучек.</w:t>
            </w:r>
          </w:p>
          <w:p w14:paraId="5129D42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CBDBA4F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5A13B1F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рассматриванием картинок.</w:t>
            </w:r>
          </w:p>
          <w:p w14:paraId="3565E69C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Викторина «Что, где, когда», «Всезнайка».</w:t>
            </w:r>
          </w:p>
          <w:p w14:paraId="214CBA0D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-Логические задания: найди отличия, ребусы, кроссворды.</w:t>
            </w:r>
          </w:p>
          <w:p w14:paraId="178A5439" w14:textId="77777777" w:rsidR="00916934" w:rsidRPr="00970EEA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0CDDDD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Делаем солнечные часы. Опыты и эксперименты во время прогулки.</w:t>
            </w:r>
          </w:p>
        </w:tc>
        <w:tc>
          <w:tcPr>
            <w:tcW w:w="1775" w:type="dxa"/>
          </w:tcPr>
          <w:p w14:paraId="64C4070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4F4E586E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ED84B66" w14:textId="77777777" w:rsidTr="00063217">
        <w:trPr>
          <w:trHeight w:val="288"/>
        </w:trPr>
        <w:tc>
          <w:tcPr>
            <w:tcW w:w="2235" w:type="dxa"/>
          </w:tcPr>
          <w:p w14:paraId="14A72F3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14:paraId="6CCBAEF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</w:p>
          <w:p w14:paraId="5D0527D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9D5DD0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C8D872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на тему: «Что такое дружба? Для чего нужны друзья?».</w:t>
            </w:r>
          </w:p>
          <w:p w14:paraId="2C859CD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«Хорошо и плохо».</w:t>
            </w:r>
          </w:p>
          <w:p w14:paraId="1CDE78C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В. Катаева «Цветик-семицветик».</w:t>
            </w:r>
          </w:p>
          <w:p w14:paraId="1DCC95F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CA190C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Акция «Подари улыбку другу».</w:t>
            </w:r>
          </w:p>
        </w:tc>
        <w:tc>
          <w:tcPr>
            <w:tcW w:w="1775" w:type="dxa"/>
          </w:tcPr>
          <w:p w14:paraId="6D3CD62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51F13DAF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9BA398B" w14:textId="77777777" w:rsidTr="00063217">
        <w:trPr>
          <w:trHeight w:val="288"/>
        </w:trPr>
        <w:tc>
          <w:tcPr>
            <w:tcW w:w="2235" w:type="dxa"/>
          </w:tcPr>
          <w:p w14:paraId="3AD16651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26.07.</w:t>
            </w:r>
          </w:p>
          <w:p w14:paraId="0E4EF83D" w14:textId="77777777" w:rsidR="00916934" w:rsidRPr="00204A8E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малышки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0695E23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F148909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Ремонт книжек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DA006E" w14:textId="77777777" w:rsidR="00916934" w:rsidRPr="00417670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поделок, игрушек-самоделок «Герои волшебных русских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34F2D7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F90F0B9" w14:textId="77777777" w:rsidR="00916934" w:rsidRPr="00204A8E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книжек-малышек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75" w:type="dxa"/>
          </w:tcPr>
          <w:p w14:paraId="366FBAA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14:paraId="77588383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03EC840" w14:textId="77777777" w:rsidTr="00063217">
        <w:trPr>
          <w:trHeight w:val="180"/>
        </w:trPr>
        <w:tc>
          <w:tcPr>
            <w:tcW w:w="2235" w:type="dxa"/>
          </w:tcPr>
          <w:p w14:paraId="183E5434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27.07.</w:t>
            </w:r>
          </w:p>
          <w:p w14:paraId="2A31060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светофора.</w:t>
            </w:r>
          </w:p>
          <w:p w14:paraId="35C17B7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AB135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11115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59D4488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FEEFC7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«История рождения светофора».</w:t>
            </w:r>
          </w:p>
          <w:p w14:paraId="4E576AF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Спортивное мероприятие «В гостях у Светофора».</w:t>
            </w:r>
          </w:p>
          <w:p w14:paraId="0AB07A5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Конкурс «Дорожные знаки»</w:t>
            </w:r>
          </w:p>
          <w:p w14:paraId="2F528D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(оформление выставки в группе).</w:t>
            </w:r>
          </w:p>
          <w:p w14:paraId="0D106FD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AA086B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«Собери светофор».</w:t>
            </w:r>
          </w:p>
          <w:p w14:paraId="66B10013" w14:textId="3B441635" w:rsidR="00916934" w:rsidRPr="00063217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«Наш друг – 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2F5CC46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14E8562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17FF760D" w14:textId="77777777" w:rsidTr="00063217">
        <w:trPr>
          <w:trHeight w:val="180"/>
        </w:trPr>
        <w:tc>
          <w:tcPr>
            <w:tcW w:w="2235" w:type="dxa"/>
          </w:tcPr>
          <w:p w14:paraId="73951929" w14:textId="77777777" w:rsidR="00916934" w:rsidRPr="00902C7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 –</w:t>
            </w:r>
            <w:r w:rsidRPr="00902C7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прошлое.</w:t>
            </w:r>
          </w:p>
          <w:p w14:paraId="39F338E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2DAA4E6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8F4E11F" w14:textId="77777777" w:rsidR="00916934" w:rsidRPr="00B7160D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 «Раньше и сейчас», «Что сначала, что потом».</w:t>
            </w:r>
          </w:p>
          <w:p w14:paraId="456D4CBC" w14:textId="77777777" w:rsidR="00916934" w:rsidRPr="00B7160D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Игра-ориентирование «Археологи». </w:t>
            </w:r>
          </w:p>
          <w:p w14:paraId="0D25A669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86DC303" w14:textId="77777777" w:rsidR="00916934" w:rsidRPr="00902C7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t>- Нетрадиционные виды рисования по теме.</w:t>
            </w:r>
          </w:p>
        </w:tc>
        <w:tc>
          <w:tcPr>
            <w:tcW w:w="1775" w:type="dxa"/>
          </w:tcPr>
          <w:p w14:paraId="25DF452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14:paraId="016B99F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1E43F09" w14:textId="77777777" w:rsidTr="00063217">
        <w:trPr>
          <w:trHeight w:val="180"/>
        </w:trPr>
        <w:tc>
          <w:tcPr>
            <w:tcW w:w="2235" w:type="dxa"/>
          </w:tcPr>
          <w:p w14:paraId="3E607CD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</w:t>
            </w:r>
          </w:p>
          <w:p w14:paraId="16A2C26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нашего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07B2B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1030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D316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C1E0A4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77DEE6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книг, илл</w:t>
            </w:r>
            <w:r w:rsidR="000E3C3D">
              <w:rPr>
                <w:rFonts w:ascii="Times New Roman" w:hAnsi="Times New Roman" w:cs="Times New Roman"/>
                <w:sz w:val="24"/>
                <w:szCs w:val="24"/>
              </w:rPr>
              <w:t>юстраций, открыток «ТАТАРСТАН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30F69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и бесе</w:t>
            </w:r>
            <w:r w:rsidR="000E3C3D">
              <w:rPr>
                <w:rFonts w:ascii="Times New Roman" w:hAnsi="Times New Roman" w:cs="Times New Roman"/>
                <w:sz w:val="24"/>
                <w:szCs w:val="24"/>
              </w:rPr>
              <w:t>ды «Люди, прославившие наш город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2709F4C" w14:textId="77777777" w:rsidR="00916934" w:rsidRPr="001B30B4" w:rsidRDefault="000E3C3D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стихов о Казани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C197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08A2255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-Рисование </w:t>
            </w:r>
            <w:r w:rsidR="000E3C3D">
              <w:rPr>
                <w:rFonts w:ascii="Times New Roman" w:hAnsi="Times New Roman" w:cs="Times New Roman"/>
                <w:sz w:val="24"/>
                <w:szCs w:val="24"/>
              </w:rPr>
              <w:t>«Люби и знай свой город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3E53D58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3133237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61E8104F" w14:textId="77777777" w:rsidTr="00063217">
        <w:trPr>
          <w:trHeight w:val="576"/>
        </w:trPr>
        <w:tc>
          <w:tcPr>
            <w:tcW w:w="10105" w:type="dxa"/>
            <w:gridSpan w:val="3"/>
          </w:tcPr>
          <w:p w14:paraId="7C52F596" w14:textId="77777777" w:rsidR="00916934" w:rsidRPr="006F27F1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14:paraId="15A479F9" w14:textId="77777777" w:rsidR="00916934" w:rsidRPr="00E46D10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«Будьте </w:t>
            </w:r>
            <w:proofErr w:type="gramStart"/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здоровы!»</w:t>
            </w:r>
            <w:proofErr w:type="gramEnd"/>
          </w:p>
        </w:tc>
      </w:tr>
      <w:tr w:rsidR="00916934" w:rsidRPr="001B30B4" w14:paraId="7CAE3486" w14:textId="77777777" w:rsidTr="00063217">
        <w:trPr>
          <w:trHeight w:val="504"/>
        </w:trPr>
        <w:tc>
          <w:tcPr>
            <w:tcW w:w="2235" w:type="dxa"/>
          </w:tcPr>
          <w:p w14:paraId="1EC6922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</w:t>
            </w:r>
          </w:p>
          <w:p w14:paraId="42E1816A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Жили-были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 и 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02E8F8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5452DF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A007913" w14:textId="77777777" w:rsidR="00916934" w:rsidRPr="007A1CC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открытую зарядку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A1C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«Здоровье в порядке, спасибо зарядке».</w:t>
            </w:r>
          </w:p>
          <w:p w14:paraId="7F31B7EC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-Аттракционы «Попади в цель», «Подбрось - поймай», «Стенка - хлопок»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69D9D6" w14:textId="77777777" w:rsidR="00916934" w:rsidRPr="007A1CC0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спорте.</w:t>
            </w:r>
          </w:p>
          <w:p w14:paraId="44D6BF62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-Загадывание загадок о спортивных атрибутах. </w:t>
            </w:r>
          </w:p>
          <w:p w14:paraId="7D78E7D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264249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«Одень спортсмена».</w:t>
            </w:r>
          </w:p>
        </w:tc>
        <w:tc>
          <w:tcPr>
            <w:tcW w:w="1775" w:type="dxa"/>
          </w:tcPr>
          <w:p w14:paraId="76DD635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2638E55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6FC1E65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3E58E60" w14:textId="77777777" w:rsidTr="00063217">
        <w:trPr>
          <w:trHeight w:val="480"/>
        </w:trPr>
        <w:tc>
          <w:tcPr>
            <w:tcW w:w="2235" w:type="dxa"/>
          </w:tcPr>
          <w:p w14:paraId="4221FD6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02.08.</w:t>
            </w:r>
          </w:p>
          <w:p w14:paraId="2D02401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Будьте здоровы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6181A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9B6DE1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772378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«Уроки безопасности», "Беседа о здоровье, о чистоте" «Друзья Мойдодыра»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C9DBF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14:paraId="4209427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8489D7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Игра-путешествия с воспитанниками.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14:paraId="14CE835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5191DD5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032B3998" w14:textId="77777777" w:rsidTr="00063217">
        <w:trPr>
          <w:trHeight w:val="516"/>
        </w:trPr>
        <w:tc>
          <w:tcPr>
            <w:tcW w:w="2235" w:type="dxa"/>
          </w:tcPr>
          <w:p w14:paraId="7893DA0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03.08.</w:t>
            </w:r>
          </w:p>
          <w:p w14:paraId="5B213B7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физкультурника.</w:t>
            </w:r>
          </w:p>
        </w:tc>
        <w:tc>
          <w:tcPr>
            <w:tcW w:w="6095" w:type="dxa"/>
          </w:tcPr>
          <w:p w14:paraId="24F3A2D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1BB050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здоровом образе жизни с иллюстрациями.</w:t>
            </w:r>
          </w:p>
          <w:p w14:paraId="6EBD694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Спортивный праздник «Весёлые старты».</w:t>
            </w:r>
          </w:p>
          <w:p w14:paraId="737C094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87BDB4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Заучивание стихотворений, пословиц и поговорок о 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спорте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9721F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«Спортивная эмблема группы».</w:t>
            </w:r>
          </w:p>
        </w:tc>
        <w:tc>
          <w:tcPr>
            <w:tcW w:w="1775" w:type="dxa"/>
          </w:tcPr>
          <w:p w14:paraId="3AFE89A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51F3706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5E1B2A66" w14:textId="77777777" w:rsidTr="00063217">
        <w:trPr>
          <w:trHeight w:val="468"/>
        </w:trPr>
        <w:tc>
          <w:tcPr>
            <w:tcW w:w="2235" w:type="dxa"/>
          </w:tcPr>
          <w:p w14:paraId="2C4D3577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4.08.</w:t>
            </w:r>
          </w:p>
          <w:p w14:paraId="2908E762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Айболиту</w:t>
            </w:r>
            <w:r w:rsidRPr="00B71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5A15A37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1FD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59AA0DE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81A22D6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Слушание произведения К.И. Чуковского «Айболит».</w:t>
            </w:r>
          </w:p>
          <w:p w14:paraId="4DB762CD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-Просмотр мультипликационных фильмов из серии Смешарики: «Личная гигиена», «Ёжик и здоровье».</w:t>
            </w:r>
          </w:p>
          <w:p w14:paraId="0F56445E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B898138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– путешествие «В гости к Айболиту»</w:t>
            </w:r>
            <w:r w:rsidRPr="00B7160D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</w:tc>
        <w:tc>
          <w:tcPr>
            <w:tcW w:w="1775" w:type="dxa"/>
          </w:tcPr>
          <w:p w14:paraId="652F2E96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ДОУ. </w:t>
            </w:r>
          </w:p>
        </w:tc>
      </w:tr>
      <w:tr w:rsidR="00916934" w:rsidRPr="001B30B4" w14:paraId="57980305" w14:textId="77777777" w:rsidTr="00063217">
        <w:trPr>
          <w:trHeight w:val="468"/>
        </w:trPr>
        <w:tc>
          <w:tcPr>
            <w:tcW w:w="2235" w:type="dxa"/>
          </w:tcPr>
          <w:p w14:paraId="53367933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BD473D0" w14:textId="77777777" w:rsidR="00916934" w:rsidRPr="000F68B6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«Мы живём в России»</w:t>
            </w:r>
          </w:p>
        </w:tc>
        <w:tc>
          <w:tcPr>
            <w:tcW w:w="1775" w:type="dxa"/>
          </w:tcPr>
          <w:p w14:paraId="506BEE0B" w14:textId="77777777" w:rsidR="00916934" w:rsidRPr="00B7160D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8E7E209" w14:textId="77777777" w:rsidTr="00063217">
        <w:trPr>
          <w:trHeight w:val="576"/>
        </w:trPr>
        <w:tc>
          <w:tcPr>
            <w:tcW w:w="2235" w:type="dxa"/>
          </w:tcPr>
          <w:p w14:paraId="7DB8CDA6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07.08.</w:t>
            </w:r>
          </w:p>
          <w:p w14:paraId="35B65CA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гостях у ребят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00D5C8B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14:paraId="0BA40D3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9C1D8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326558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0AC1BCC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04A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я люблю - быть здоровым я хочу»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B32F56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«Съедобное - несъедобное» - беседа о значении продуктов питания в жизни человека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662BC1F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7BE1F9D" w14:textId="77777777" w:rsidR="00916934" w:rsidRPr="007A1CC0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Развлечение 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эстафеты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13CFAAE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20DCCDE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51D3797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7DC65BD4" w14:textId="77777777" w:rsidTr="00063217">
        <w:trPr>
          <w:trHeight w:val="588"/>
        </w:trPr>
        <w:tc>
          <w:tcPr>
            <w:tcW w:w="2235" w:type="dxa"/>
          </w:tcPr>
          <w:p w14:paraId="32D74D42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</w:t>
            </w:r>
          </w:p>
          <w:p w14:paraId="08BBBC9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нашего города.</w:t>
            </w:r>
          </w:p>
          <w:p w14:paraId="253E97A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3D8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2354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1236DD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738B02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книг, илл</w:t>
            </w:r>
            <w:r w:rsidR="000E3C3D">
              <w:rPr>
                <w:rFonts w:ascii="Times New Roman" w:hAnsi="Times New Roman" w:cs="Times New Roman"/>
                <w:sz w:val="24"/>
                <w:szCs w:val="24"/>
              </w:rPr>
              <w:t>юстраций, открыток «Поволжье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4CAE87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и бесе</w:t>
            </w:r>
            <w:r w:rsidR="000E3C3D">
              <w:rPr>
                <w:rFonts w:ascii="Times New Roman" w:hAnsi="Times New Roman" w:cs="Times New Roman"/>
                <w:sz w:val="24"/>
                <w:szCs w:val="24"/>
              </w:rPr>
              <w:t>ды «Люди, прославившие нашу республику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743FED4" w14:textId="77777777" w:rsidR="00916934" w:rsidRPr="001B30B4" w:rsidRDefault="000E3C3D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стихов о Татарстане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940BAC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8907450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«Люби и знай свое село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58CB0F0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10D7EC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299F8971" w14:textId="77777777" w:rsidTr="00063217">
        <w:trPr>
          <w:trHeight w:val="660"/>
        </w:trPr>
        <w:tc>
          <w:tcPr>
            <w:tcW w:w="2235" w:type="dxa"/>
          </w:tcPr>
          <w:p w14:paraId="3DBDE0A8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09.08.</w:t>
            </w:r>
          </w:p>
          <w:p w14:paraId="3860702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родного края.</w:t>
            </w:r>
          </w:p>
          <w:p w14:paraId="66BBBAA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F43F6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7314F1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14:paraId="59B4558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Степанов. «Что мы Родиной зовем».</w:t>
            </w:r>
          </w:p>
          <w:p w14:paraId="76415DD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природных богатствах родного края.</w:t>
            </w:r>
          </w:p>
          <w:p w14:paraId="44BA572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BAF313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Прослушивание  в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аудиозаписи 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татарских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народных песен.</w:t>
            </w:r>
          </w:p>
          <w:p w14:paraId="4B00CD7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«Наша улица,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село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78D76C6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B66964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31739F7F" w14:textId="77777777" w:rsidTr="00063217">
        <w:trPr>
          <w:trHeight w:val="660"/>
        </w:trPr>
        <w:tc>
          <w:tcPr>
            <w:tcW w:w="2235" w:type="dxa"/>
          </w:tcPr>
          <w:p w14:paraId="68688CB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DEA379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флага.</w:t>
            </w:r>
          </w:p>
          <w:p w14:paraId="6D62AA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D391DC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3396BF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«Флаг России».</w:t>
            </w:r>
          </w:p>
          <w:p w14:paraId="1CEE92A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«Россия-Родина моя».</w:t>
            </w:r>
          </w:p>
          <w:p w14:paraId="077D00E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198C83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о родном крае, мире.</w:t>
            </w:r>
          </w:p>
          <w:p w14:paraId="3D46544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сказок: «Садко», «Илья Муромец и Соловей разбойник».</w:t>
            </w:r>
          </w:p>
          <w:p w14:paraId="4E1B0CC4" w14:textId="77777777" w:rsidR="00916934" w:rsidRPr="001B30B4" w:rsidRDefault="00326E95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Татарских «Шурале», «Су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="009169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14:paraId="7EC59C2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E04AC6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41DF6006" w14:textId="3E14CA38" w:rsidR="0038568F" w:rsidRPr="001B30B4" w:rsidRDefault="0038568F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B56A829" w14:textId="77777777" w:rsidTr="00063217">
        <w:trPr>
          <w:trHeight w:val="528"/>
        </w:trPr>
        <w:tc>
          <w:tcPr>
            <w:tcW w:w="2235" w:type="dxa"/>
          </w:tcPr>
          <w:p w14:paraId="3BBA9265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  <w:p w14:paraId="7F8EFC90" w14:textId="77777777" w:rsidR="00916934" w:rsidRPr="00E1042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E10428">
              <w:rPr>
                <w:rFonts w:ascii="Times New Roman" w:hAnsi="Times New Roman" w:cs="Times New Roman"/>
              </w:rPr>
              <w:t>«Медовый спас»</w:t>
            </w:r>
          </w:p>
          <w:p w14:paraId="2B7C1248" w14:textId="77777777" w:rsidR="00916934" w:rsidRPr="00E1042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D61245" w14:textId="77777777" w:rsidR="00916934" w:rsidRPr="00E1042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87D12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16FE18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традициях празднования праздника «Медовый спас»</w:t>
            </w:r>
          </w:p>
          <w:p w14:paraId="5C2C6E8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Приметы праздника</w:t>
            </w:r>
          </w:p>
          <w:p w14:paraId="2F9A2E5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Народные советы</w:t>
            </w:r>
          </w:p>
          <w:p w14:paraId="48F11AB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по теме праздника</w:t>
            </w:r>
          </w:p>
          <w:p w14:paraId="6499FCF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28BB6C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пословиц, поговорок и загадок «Черен мак, да бояре едят», «Рад Яков, что пирог с маком», «На тычинке городок, в нем семьсот воевод» и др.</w:t>
            </w:r>
          </w:p>
        </w:tc>
        <w:tc>
          <w:tcPr>
            <w:tcW w:w="1775" w:type="dxa"/>
          </w:tcPr>
          <w:p w14:paraId="44EFB89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89AA4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490E07B4" w14:textId="77777777" w:rsidTr="00063217">
        <w:trPr>
          <w:trHeight w:val="528"/>
        </w:trPr>
        <w:tc>
          <w:tcPr>
            <w:tcW w:w="2235" w:type="dxa"/>
          </w:tcPr>
          <w:p w14:paraId="367DE71D" w14:textId="77777777" w:rsidR="00916934" w:rsidRPr="00E1042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718228C" w14:textId="77777777" w:rsidR="00916934" w:rsidRPr="00E46D10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«Знания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сила!»</w:t>
            </w:r>
            <w:proofErr w:type="gramEnd"/>
          </w:p>
        </w:tc>
        <w:tc>
          <w:tcPr>
            <w:tcW w:w="1775" w:type="dxa"/>
          </w:tcPr>
          <w:p w14:paraId="13F214A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02480039" w14:textId="77777777" w:rsidTr="00063217">
        <w:trPr>
          <w:trHeight w:val="516"/>
        </w:trPr>
        <w:tc>
          <w:tcPr>
            <w:tcW w:w="2235" w:type="dxa"/>
          </w:tcPr>
          <w:p w14:paraId="3A4A6C77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2FF688" w14:textId="77777777" w:rsidR="00916934" w:rsidRPr="000B6A14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6A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Клуб путешественников.</w:t>
            </w:r>
          </w:p>
          <w:p w14:paraId="4F11AF6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3B14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B34D1F9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4682DED" w14:textId="77777777" w:rsidR="00916934" w:rsidRPr="00417670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энциклопедий по данной теме.</w:t>
            </w:r>
          </w:p>
          <w:p w14:paraId="1BB6A94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теме.</w:t>
            </w:r>
          </w:p>
          <w:p w14:paraId="4989BE6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45A1736" w14:textId="77777777" w:rsidR="00916934" w:rsidRPr="000B6A14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альбома «Такие разные страны», «Путешествуем по миру»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75" w:type="dxa"/>
          </w:tcPr>
          <w:p w14:paraId="4F39496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14:paraId="63C11B7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14:paraId="391507A1" w14:textId="77777777" w:rsidTr="00063217">
        <w:trPr>
          <w:trHeight w:val="528"/>
        </w:trPr>
        <w:tc>
          <w:tcPr>
            <w:tcW w:w="2235" w:type="dxa"/>
          </w:tcPr>
          <w:p w14:paraId="1F3D499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0D3C4F1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физкультурника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B3092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387341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8A9D897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по теме.</w:t>
            </w:r>
          </w:p>
          <w:p w14:paraId="66E6F28B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-Рисование «Мы спортсмены»</w:t>
            </w:r>
          </w:p>
          <w:p w14:paraId="44F3A898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Проведение летней спартакиады.</w:t>
            </w:r>
          </w:p>
          <w:p w14:paraId="5297B0D9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Рисование «Любим спортом заниматься».</w:t>
            </w:r>
          </w:p>
          <w:p w14:paraId="206868AC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упражнения, игры (бадминтон, футбол, волейбол).</w:t>
            </w:r>
          </w:p>
          <w:p w14:paraId="60846147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Игры с обручем и скакалкой.</w:t>
            </w:r>
          </w:p>
          <w:p w14:paraId="5194D5FB" w14:textId="77777777" w:rsidR="00916934" w:rsidRPr="007531D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  <w:p w14:paraId="55E1DB52" w14:textId="77777777" w:rsidR="00916934" w:rsidRPr="00D1127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4A7AA29" w14:textId="77777777" w:rsidR="00916934" w:rsidRPr="00D11271" w:rsidRDefault="00916934" w:rsidP="00274906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Беседа «Чтобы быть здоровым» - формировать у детей навыки личной гигиены.</w:t>
            </w:r>
          </w:p>
          <w:p w14:paraId="3F37CAC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A6AEC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530519D5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05BCDA72" w14:textId="3E9E8D73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9CFAC99" w14:textId="77777777" w:rsidTr="00063217">
        <w:trPr>
          <w:trHeight w:val="418"/>
        </w:trPr>
        <w:tc>
          <w:tcPr>
            <w:tcW w:w="2235" w:type="dxa"/>
          </w:tcPr>
          <w:p w14:paraId="76D2788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6.08.</w:t>
            </w:r>
            <w:r w:rsidRP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662F4E" w14:textId="77777777" w:rsidR="00916934" w:rsidRPr="000B6A1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14">
              <w:rPr>
                <w:rFonts w:ascii="Times New Roman" w:hAnsi="Times New Roman" w:cs="Times New Roman"/>
                <w:sz w:val="24"/>
                <w:szCs w:val="24"/>
              </w:rPr>
              <w:t>День юного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0231849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0B8C37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«Кто такие художники», «Жанры живописи».</w:t>
            </w:r>
          </w:p>
          <w:p w14:paraId="0B2E821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Конкурс "Юные художники" коллективное рисование на асфальте.</w:t>
            </w:r>
          </w:p>
          <w:p w14:paraId="1240C9F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A9142B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данной теме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11B8C6C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8AEED3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1A34D84C" w14:textId="77777777" w:rsidTr="00063217">
        <w:trPr>
          <w:trHeight w:val="468"/>
        </w:trPr>
        <w:tc>
          <w:tcPr>
            <w:tcW w:w="2235" w:type="dxa"/>
          </w:tcPr>
          <w:p w14:paraId="5F1D646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05A11F0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кино России.</w:t>
            </w:r>
          </w:p>
          <w:p w14:paraId="112F389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5B99C5E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54AF83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кино,  «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Какие фильмы вы смотрели, какие вам особенно понравились, о чем они»,  «Как снимают кино». </w:t>
            </w:r>
          </w:p>
          <w:p w14:paraId="1821AED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Отгадывание   загадок по тематике детских фильмов.</w:t>
            </w:r>
          </w:p>
          <w:p w14:paraId="5F3CA1C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 и песен из детских фильмов.</w:t>
            </w:r>
          </w:p>
          <w:p w14:paraId="34163F6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48C426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«Придумай новых героев», «Эмоции героев».</w:t>
            </w:r>
          </w:p>
          <w:p w14:paraId="23DBD19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«Мой любимый герой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кино»  -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родителями.</w:t>
            </w:r>
          </w:p>
        </w:tc>
        <w:tc>
          <w:tcPr>
            <w:tcW w:w="1775" w:type="dxa"/>
          </w:tcPr>
          <w:p w14:paraId="430470D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1C69999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07B4EB76" w14:textId="77777777" w:rsidTr="00063217">
        <w:trPr>
          <w:trHeight w:val="516"/>
        </w:trPr>
        <w:tc>
          <w:tcPr>
            <w:tcW w:w="2235" w:type="dxa"/>
          </w:tcPr>
          <w:p w14:paraId="785A8AD0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14:paraId="448C380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летних именинников.</w:t>
            </w:r>
          </w:p>
          <w:p w14:paraId="524E8F7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095" w:type="dxa"/>
          </w:tcPr>
          <w:p w14:paraId="2AE23B5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40B6F8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стихов, посвященных именинникам.</w:t>
            </w:r>
          </w:p>
          <w:p w14:paraId="05C1FEE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Поздравления именинников.</w:t>
            </w:r>
          </w:p>
          <w:p w14:paraId="7E5CEFF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Исполнение песни о дне рождении.</w:t>
            </w:r>
          </w:p>
          <w:p w14:paraId="4E6E768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Хороводы.</w:t>
            </w:r>
          </w:p>
          <w:p w14:paraId="7EC4E6E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2DC683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 для именинников.</w:t>
            </w:r>
          </w:p>
        </w:tc>
        <w:tc>
          <w:tcPr>
            <w:tcW w:w="1775" w:type="dxa"/>
          </w:tcPr>
          <w:p w14:paraId="3C97F17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2C16F4A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2088B7FC" w14:textId="77777777" w:rsidTr="00063217">
        <w:trPr>
          <w:trHeight w:val="516"/>
        </w:trPr>
        <w:tc>
          <w:tcPr>
            <w:tcW w:w="2235" w:type="dxa"/>
          </w:tcPr>
          <w:p w14:paraId="42B9CF34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D4EE6B6" w14:textId="77777777" w:rsidR="00916934" w:rsidRPr="00E46D10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75" w:type="dxa"/>
          </w:tcPr>
          <w:p w14:paraId="06F5D8B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638CD970" w14:textId="77777777" w:rsidTr="00063217">
        <w:trPr>
          <w:trHeight w:val="516"/>
        </w:trPr>
        <w:tc>
          <w:tcPr>
            <w:tcW w:w="2235" w:type="dxa"/>
          </w:tcPr>
          <w:p w14:paraId="3806F28C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7D93C0F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солнца.</w:t>
            </w:r>
          </w:p>
          <w:p w14:paraId="285DE6D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356CD72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B86332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Чтение: «Заботливое солнышко», Ю.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армянская потешка «Где ночует солнышко».</w:t>
            </w:r>
          </w:p>
          <w:p w14:paraId="566640E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Игра на прогулке: «Следопыты».</w:t>
            </w:r>
          </w:p>
          <w:p w14:paraId="2BD4CBE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Наблюдение за солнцем на прогулке.</w:t>
            </w:r>
          </w:p>
          <w:p w14:paraId="1D9F9C5D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F3E52C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солнышка – нетрадиционными способами.</w:t>
            </w:r>
          </w:p>
        </w:tc>
        <w:tc>
          <w:tcPr>
            <w:tcW w:w="1775" w:type="dxa"/>
          </w:tcPr>
          <w:p w14:paraId="64FAA8E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F2FB05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747B7088" w14:textId="77777777" w:rsidTr="00063217">
        <w:trPr>
          <w:trHeight w:val="504"/>
        </w:trPr>
        <w:tc>
          <w:tcPr>
            <w:tcW w:w="2235" w:type="dxa"/>
          </w:tcPr>
          <w:p w14:paraId="2D7E83D1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22.08.</w:t>
            </w: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6993B281" w14:textId="77777777" w:rsidR="00916934" w:rsidRPr="00B85A11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День  огородника</w:t>
            </w:r>
            <w:proofErr w:type="gramEnd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33E6F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C2F6A7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2152D6E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энциклопедий</w:t>
            </w:r>
          </w:p>
          <w:p w14:paraId="417C9DB7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Подбор иллюстраций, открыток по теме</w:t>
            </w:r>
          </w:p>
          <w:p w14:paraId="64BB5DA1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 отгадывание загадок</w:t>
            </w:r>
          </w:p>
          <w:p w14:paraId="0303D5C4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</w:t>
            </w:r>
            <w:proofErr w:type="gramStart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  «</w:t>
            </w:r>
            <w:proofErr w:type="gramEnd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Найди по описанию», «Пазлы», «Разрезные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картинки», «Домино», «Чудесный мешочек», «Вершки – корешки»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52C5F60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П/и: «Съедобно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– несъедобное», «Найди пару»,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«Огуречик»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253AEE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F6AD51F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Инсценировка «Спор овощей». </w:t>
            </w:r>
          </w:p>
          <w:p w14:paraId="707EFF58" w14:textId="77777777" w:rsidR="00916934" w:rsidRPr="00347319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игра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«Овощной магазин»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5316C13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14:paraId="2AFE2FC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6D9F8D1B" w14:textId="77777777" w:rsidTr="00063217">
        <w:trPr>
          <w:trHeight w:val="504"/>
        </w:trPr>
        <w:tc>
          <w:tcPr>
            <w:tcW w:w="2235" w:type="dxa"/>
          </w:tcPr>
          <w:p w14:paraId="3E98F4B0" w14:textId="77777777" w:rsidR="00916934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0CEFD158" w14:textId="77777777" w:rsidR="00916934" w:rsidRPr="003F3B17" w:rsidRDefault="00916934" w:rsidP="00274906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673EC26E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DB5EF44" w14:textId="77777777" w:rsidR="00916934" w:rsidRPr="003F3B17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Заучивание стихов о летней природе (Суриков, Тютчев, Прокофьев)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77A906D3" w14:textId="77777777" w:rsidR="00916934" w:rsidRPr="00417670" w:rsidRDefault="00916934" w:rsidP="00274906">
            <w:pPr>
              <w:shd w:val="clear" w:color="auto" w:fill="FFFFFF" w:themeFill="background1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-Игровое упражнение «Актеры», «Пантомима»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77C81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042C79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фотоколлажа «Маленькие артисты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 (совместно с родителями).</w:t>
            </w:r>
          </w:p>
        </w:tc>
        <w:tc>
          <w:tcPr>
            <w:tcW w:w="1775" w:type="dxa"/>
          </w:tcPr>
          <w:p w14:paraId="2CEF7AB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A42B0C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6B852313" w14:textId="77777777" w:rsidR="00916934" w:rsidRPr="001B30B4" w:rsidRDefault="00916934" w:rsidP="002749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176BE1BA" w14:textId="77777777" w:rsidTr="00063217">
        <w:trPr>
          <w:trHeight w:val="504"/>
        </w:trPr>
        <w:tc>
          <w:tcPr>
            <w:tcW w:w="2235" w:type="dxa"/>
          </w:tcPr>
          <w:p w14:paraId="1CF532B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7F56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 книжек</w:t>
            </w:r>
            <w:proofErr w:type="gramEnd"/>
          </w:p>
          <w:p w14:paraId="177DE5C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 Сутеева.</w:t>
            </w:r>
          </w:p>
          <w:p w14:paraId="53E4E51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F34E55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B4E1EF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«В. Сутеев и его книги» с рассматриванием иллюстраций.</w:t>
            </w:r>
          </w:p>
          <w:p w14:paraId="7F0752C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Просмотр  мультфильмов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В. Сутеева.</w:t>
            </w:r>
          </w:p>
          <w:p w14:paraId="56FEB2B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«Кто сказал МЯУ».</w:t>
            </w:r>
          </w:p>
          <w:p w14:paraId="041B196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EA9849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С/Р игры по сюжету сказок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6850735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7165AC5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14:paraId="649085D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4DF2AE3" w14:textId="77777777" w:rsidTr="00063217">
        <w:trPr>
          <w:trHeight w:val="504"/>
        </w:trPr>
        <w:tc>
          <w:tcPr>
            <w:tcW w:w="2235" w:type="dxa"/>
          </w:tcPr>
          <w:p w14:paraId="20BF54C5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6723C5E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отдыха.</w:t>
            </w:r>
          </w:p>
          <w:p w14:paraId="626B516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1EE89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ECE7CB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«Для чего нужен отдых», «Как мы любим отдыхать».</w:t>
            </w:r>
          </w:p>
          <w:p w14:paraId="7294573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Настольные игры по выбору детей.</w:t>
            </w:r>
          </w:p>
          <w:p w14:paraId="3FE2E32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E31008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Свободная деятельность детей. Игры по замыслу.</w:t>
            </w:r>
          </w:p>
        </w:tc>
        <w:tc>
          <w:tcPr>
            <w:tcW w:w="1775" w:type="dxa"/>
          </w:tcPr>
          <w:p w14:paraId="38EEC93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3BAADCA3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6E5BEBFB" w14:textId="77777777" w:rsidTr="00063217">
        <w:trPr>
          <w:trHeight w:val="504"/>
        </w:trPr>
        <w:tc>
          <w:tcPr>
            <w:tcW w:w="2235" w:type="dxa"/>
          </w:tcPr>
          <w:p w14:paraId="207D1FDB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B3BE2C8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75" w:type="dxa"/>
          </w:tcPr>
          <w:p w14:paraId="437804C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2DEBCB0F" w14:textId="77777777" w:rsidTr="00063217">
        <w:trPr>
          <w:trHeight w:val="504"/>
        </w:trPr>
        <w:tc>
          <w:tcPr>
            <w:tcW w:w="2235" w:type="dxa"/>
          </w:tcPr>
          <w:p w14:paraId="5778E408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D0FDD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Знайки.</w:t>
            </w:r>
          </w:p>
          <w:p w14:paraId="13A61EE2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6FB836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9ED660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-Игра-путешествие «В гости к Василисе Премудрой».</w:t>
            </w:r>
          </w:p>
          <w:p w14:paraId="036F0ECE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14:paraId="5697B187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48266D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с математическим содержанием.</w:t>
            </w:r>
          </w:p>
          <w:p w14:paraId="69AFA43C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«Четвертый лишний»,</w:t>
            </w:r>
          </w:p>
          <w:p w14:paraId="123C8E1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художник», «Классификация», «Разноцветные фигуры».</w:t>
            </w:r>
          </w:p>
        </w:tc>
        <w:tc>
          <w:tcPr>
            <w:tcW w:w="1775" w:type="dxa"/>
          </w:tcPr>
          <w:p w14:paraId="3824626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66DFAC8F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E10428" w14:paraId="5266C213" w14:textId="77777777" w:rsidTr="00063217">
        <w:trPr>
          <w:trHeight w:val="576"/>
        </w:trPr>
        <w:tc>
          <w:tcPr>
            <w:tcW w:w="2235" w:type="dxa"/>
          </w:tcPr>
          <w:p w14:paraId="49D9C183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29.08.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14:paraId="41E187DF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День искусств.</w:t>
            </w:r>
          </w:p>
          <w:p w14:paraId="04264238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C70767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073E8F0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Рассматривание летних пейзажей   Левитан, Куинджи, Шишкин. </w:t>
            </w:r>
          </w:p>
          <w:p w14:paraId="09BC15F5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натюрмортов </w:t>
            </w:r>
            <w:proofErr w:type="spellStart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Минон</w:t>
            </w:r>
            <w:proofErr w:type="spellEnd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, Толстой, Грабарь.</w:t>
            </w:r>
          </w:p>
          <w:p w14:paraId="0FA31885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Игровое упражнение </w:t>
            </w:r>
          </w:p>
          <w:p w14:paraId="7EF068D9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«Композиция», «Составь натюрморт».</w:t>
            </w:r>
          </w:p>
          <w:p w14:paraId="67F3586C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D94105B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Развлечение «Лучший чтец».</w:t>
            </w:r>
          </w:p>
        </w:tc>
        <w:tc>
          <w:tcPr>
            <w:tcW w:w="1775" w:type="dxa"/>
          </w:tcPr>
          <w:p w14:paraId="34446D31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401DCDA3" w14:textId="77777777" w:rsidR="00916934" w:rsidRPr="003B08A8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14:paraId="076C9EE6" w14:textId="77777777" w:rsidTr="00063217">
        <w:trPr>
          <w:trHeight w:val="468"/>
        </w:trPr>
        <w:tc>
          <w:tcPr>
            <w:tcW w:w="2235" w:type="dxa"/>
          </w:tcPr>
          <w:p w14:paraId="4B304744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30.08.</w:t>
            </w:r>
          </w:p>
          <w:p w14:paraId="162AD8E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C343F6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</w:tc>
        <w:tc>
          <w:tcPr>
            <w:tcW w:w="6095" w:type="dxa"/>
          </w:tcPr>
          <w:p w14:paraId="04D0615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9337317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о радуге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цвета радуги.</w:t>
            </w:r>
          </w:p>
          <w:p w14:paraId="55D31870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песни и стихи с «цветными словами»</w:t>
            </w:r>
          </w:p>
          <w:p w14:paraId="1E5D6DC9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1497D7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 </w:t>
            </w:r>
          </w:p>
          <w:p w14:paraId="7B5F99C4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по теме праздника.</w:t>
            </w:r>
          </w:p>
        </w:tc>
        <w:tc>
          <w:tcPr>
            <w:tcW w:w="1775" w:type="dxa"/>
          </w:tcPr>
          <w:p w14:paraId="1D9AFC5A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14:paraId="5DCFC95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14:paraId="34A171A0" w14:textId="77777777" w:rsidTr="00063217">
        <w:trPr>
          <w:trHeight w:val="468"/>
        </w:trPr>
        <w:tc>
          <w:tcPr>
            <w:tcW w:w="2235" w:type="dxa"/>
          </w:tcPr>
          <w:p w14:paraId="6D18942D" w14:textId="77777777" w:rsidR="0091693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62F96C25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 свидания лето.</w:t>
            </w:r>
          </w:p>
        </w:tc>
        <w:tc>
          <w:tcPr>
            <w:tcW w:w="6095" w:type="dxa"/>
          </w:tcPr>
          <w:p w14:paraId="15B6B391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D137946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портивный праздник «До свидания, лето».</w:t>
            </w:r>
          </w:p>
          <w:p w14:paraId="0F2043B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«Чем вам запомнилось лето».</w:t>
            </w:r>
          </w:p>
          <w:p w14:paraId="63D3137B" w14:textId="77777777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39F3884" w14:textId="77777777" w:rsidR="00916934" w:rsidRPr="0061764A" w:rsidRDefault="00916934" w:rsidP="00274906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7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по данной тематике.</w:t>
            </w:r>
          </w:p>
        </w:tc>
        <w:tc>
          <w:tcPr>
            <w:tcW w:w="1775" w:type="dxa"/>
          </w:tcPr>
          <w:p w14:paraId="29F9050C" w14:textId="77777777" w:rsidR="00063217" w:rsidRPr="001B30B4" w:rsidRDefault="00063217" w:rsidP="0006321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14:paraId="27E26DF7" w14:textId="05E12946" w:rsidR="00916934" w:rsidRPr="001B30B4" w:rsidRDefault="00916934" w:rsidP="002749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B22B9" w14:textId="77777777" w:rsidR="00916934" w:rsidRDefault="00916934" w:rsidP="00063217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3A9FEF12" w14:textId="77777777" w:rsidR="00916934" w:rsidRPr="00063217" w:rsidRDefault="00916934" w:rsidP="009169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217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деятельность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44"/>
        <w:gridCol w:w="3868"/>
        <w:gridCol w:w="1417"/>
        <w:gridCol w:w="1985"/>
      </w:tblGrid>
      <w:tr w:rsidR="00916934" w:rsidRPr="00E26C01" w14:paraId="08773297" w14:textId="77777777" w:rsidTr="00274906">
        <w:tc>
          <w:tcPr>
            <w:tcW w:w="567" w:type="dxa"/>
          </w:tcPr>
          <w:p w14:paraId="24A3538B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14:paraId="28C8B258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868" w:type="dxa"/>
          </w:tcPr>
          <w:p w14:paraId="366EB24F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14:paraId="4FBB6075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14:paraId="62704796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916934" w:rsidRPr="00E26C01" w14:paraId="5BE80F3E" w14:textId="77777777" w:rsidTr="00274906">
        <w:tc>
          <w:tcPr>
            <w:tcW w:w="567" w:type="dxa"/>
          </w:tcPr>
          <w:p w14:paraId="5FDC9050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14:paraId="2B993584" w14:textId="77777777" w:rsidR="00916934" w:rsidRPr="00E26C01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3868" w:type="dxa"/>
          </w:tcPr>
          <w:p w14:paraId="2FA6C45F" w14:textId="77777777" w:rsidR="00916934" w:rsidRPr="004109A5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детский сад цветами»</w:t>
            </w: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BC84BED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1985" w:type="dxa"/>
          </w:tcPr>
          <w:p w14:paraId="3E158DA7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E26C01" w14:paraId="230384E2" w14:textId="77777777" w:rsidTr="00274906">
        <w:tc>
          <w:tcPr>
            <w:tcW w:w="567" w:type="dxa"/>
          </w:tcPr>
          <w:p w14:paraId="709D939D" w14:textId="77777777" w:rsidR="00916934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14:paraId="6834E2EC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помещений ДОУ</w:t>
            </w:r>
          </w:p>
        </w:tc>
        <w:tc>
          <w:tcPr>
            <w:tcW w:w="3868" w:type="dxa"/>
          </w:tcPr>
          <w:p w14:paraId="4FF25F5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Подготовка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омещений к новому учебному году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0412E4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3C2C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34A650C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75D89A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916934" w:rsidRPr="00E26C01" w14:paraId="6CFEB8AD" w14:textId="77777777" w:rsidTr="00274906">
        <w:tc>
          <w:tcPr>
            <w:tcW w:w="567" w:type="dxa"/>
            <w:vMerge w:val="restart"/>
          </w:tcPr>
          <w:p w14:paraId="590D8C2B" w14:textId="77777777" w:rsidR="00916934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</w:tcPr>
          <w:p w14:paraId="77C7450E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868" w:type="dxa"/>
          </w:tcPr>
          <w:p w14:paraId="32B11875" w14:textId="77777777" w:rsidR="00916934" w:rsidRPr="00E46D10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ЛОП</w:t>
            </w:r>
          </w:p>
        </w:tc>
        <w:tc>
          <w:tcPr>
            <w:tcW w:w="1417" w:type="dxa"/>
          </w:tcPr>
          <w:p w14:paraId="4F040969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5" w:type="dxa"/>
          </w:tcPr>
          <w:p w14:paraId="68E9D0D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E26C01" w14:paraId="302162A2" w14:textId="77777777" w:rsidTr="00274906">
        <w:tc>
          <w:tcPr>
            <w:tcW w:w="567" w:type="dxa"/>
            <w:vMerge/>
          </w:tcPr>
          <w:p w14:paraId="02FFB17F" w14:textId="77777777" w:rsidR="00916934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14:paraId="2649174D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14:paraId="5D0FA75C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</w:tc>
        <w:tc>
          <w:tcPr>
            <w:tcW w:w="1417" w:type="dxa"/>
          </w:tcPr>
          <w:p w14:paraId="3C9462B8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239BEEB5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916934" w:rsidRPr="00E26C01" w14:paraId="0886612E" w14:textId="77777777" w:rsidTr="00274906">
        <w:tc>
          <w:tcPr>
            <w:tcW w:w="567" w:type="dxa"/>
            <w:vMerge/>
          </w:tcPr>
          <w:p w14:paraId="0BD1A244" w14:textId="77777777" w:rsidR="00916934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14:paraId="044AD423" w14:textId="77777777" w:rsidR="00916934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14:paraId="45B8F67E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астичная покраска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на прогулочных участках</w:t>
            </w:r>
          </w:p>
        </w:tc>
        <w:tc>
          <w:tcPr>
            <w:tcW w:w="1417" w:type="dxa"/>
          </w:tcPr>
          <w:p w14:paraId="63D506F4" w14:textId="77777777" w:rsidR="00916934" w:rsidRPr="00053F7A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7E78ADE8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B4935D" w14:textId="77777777" w:rsidR="00916934" w:rsidRPr="00053F7A" w:rsidRDefault="00916934" w:rsidP="0027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воспитатели</w:t>
            </w:r>
          </w:p>
        </w:tc>
      </w:tr>
    </w:tbl>
    <w:p w14:paraId="264AE812" w14:textId="77777777" w:rsidR="00916934" w:rsidRPr="00F43C3F" w:rsidRDefault="00916934" w:rsidP="00916934">
      <w:pPr>
        <w:rPr>
          <w:rFonts w:ascii="Times New Roman" w:hAnsi="Times New Roman" w:cs="Times New Roman"/>
          <w:b/>
          <w:i/>
          <w:color w:val="00B050"/>
          <w:sz w:val="8"/>
          <w:szCs w:val="40"/>
        </w:rPr>
      </w:pPr>
    </w:p>
    <w:p w14:paraId="22B5C385" w14:textId="77777777" w:rsidR="00916934" w:rsidRPr="00326E95" w:rsidRDefault="00916934" w:rsidP="009169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E95">
        <w:rPr>
          <w:rFonts w:ascii="Times New Roman" w:hAnsi="Times New Roman" w:cs="Times New Roman"/>
          <w:b/>
          <w:sz w:val="40"/>
          <w:szCs w:val="40"/>
        </w:rPr>
        <w:t>Психолого-педагогическое сопровождение</w:t>
      </w:r>
    </w:p>
    <w:tbl>
      <w:tblPr>
        <w:tblStyle w:val="a5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5387"/>
        <w:gridCol w:w="992"/>
        <w:gridCol w:w="1984"/>
      </w:tblGrid>
      <w:tr w:rsidR="00916934" w:rsidRPr="00E26C01" w14:paraId="101D8CAB" w14:textId="77777777" w:rsidTr="00274906">
        <w:tc>
          <w:tcPr>
            <w:tcW w:w="568" w:type="dxa"/>
          </w:tcPr>
          <w:p w14:paraId="321A9C02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14:paraId="41DFD8A3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</w:tcPr>
          <w:p w14:paraId="4386ABDF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</w:tcPr>
          <w:p w14:paraId="207C6EDE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14:paraId="60B600DB" w14:textId="77777777" w:rsidR="00916934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</w:t>
            </w:r>
            <w:proofErr w:type="spellEnd"/>
          </w:p>
          <w:p w14:paraId="414BB2F7" w14:textId="77777777" w:rsidR="00916934" w:rsidRPr="00E26C01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6934" w:rsidRPr="00E26C01" w14:paraId="1E30874C" w14:textId="77777777" w:rsidTr="00274906">
        <w:tc>
          <w:tcPr>
            <w:tcW w:w="568" w:type="dxa"/>
            <w:vMerge w:val="restart"/>
          </w:tcPr>
          <w:p w14:paraId="58AA34EA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14:paraId="14BCE913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детьми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ОВЗ</w:t>
            </w:r>
          </w:p>
        </w:tc>
        <w:tc>
          <w:tcPr>
            <w:tcW w:w="5387" w:type="dxa"/>
          </w:tcPr>
          <w:p w14:paraId="2E463F3E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Игра: «Я сегодня вот такой…», беседа по теме недели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Доброта в кругу друзей»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7F4EFFC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«Повторение ритма», беседа «Значение времени», подвижная игра «Мы плетнем цепь»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AA774CE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3 неделя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игра «Бумажное приветствие», беседа на тему «Краски радуги и наше настроение», подвижная игра «Встаньте те, кто…»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538F002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«Коридор приветствий», беседа  «Сказки и волшебство», коммуникативная игра «Опиши друга».</w:t>
            </w:r>
          </w:p>
        </w:tc>
        <w:tc>
          <w:tcPr>
            <w:tcW w:w="992" w:type="dxa"/>
          </w:tcPr>
          <w:p w14:paraId="645C4927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36F417F" w14:textId="77777777" w:rsidR="00916934" w:rsidRPr="00D40B9B" w:rsidRDefault="00916934" w:rsidP="00274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- логопед</w:t>
            </w:r>
          </w:p>
        </w:tc>
      </w:tr>
      <w:tr w:rsidR="00916934" w:rsidRPr="00E26C01" w14:paraId="67631C6D" w14:textId="77777777" w:rsidTr="00274906">
        <w:tc>
          <w:tcPr>
            <w:tcW w:w="568" w:type="dxa"/>
            <w:vMerge/>
          </w:tcPr>
          <w:p w14:paraId="46C32023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6B4BB07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E77CCFE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игра «Иностранцы», беседа-развлечение «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Традиции русского народа, Ильин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день»,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  игра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одарок на всех».</w:t>
            </w:r>
          </w:p>
          <w:p w14:paraId="74FFF0C1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«Понарошку», беседа-развлечение «Традиции русского народа, день любви, семьи и верн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ости», игра-развлечение «Цветик-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семицветик».</w:t>
            </w:r>
          </w:p>
          <w:p w14:paraId="19C41D11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«Обезьянка из Бразилии», беседа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«Шутки в нашей жизни», подвижная игра «Совушка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39BDFE2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4 </w:t>
            </w:r>
            <w:proofErr w:type="gramStart"/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</w:t>
            </w:r>
            <w:proofErr w:type="gramEnd"/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«Как чихает вел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икан», беседа «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Домашние любимцы», игра подвижная «Холодно-горячо»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«Л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ево-право».</w:t>
            </w:r>
          </w:p>
          <w:p w14:paraId="5DE8983F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– игра «Цапля, воробей, ворона»,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беседа-развлечение «В кругу друзей»,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подвижная игра «Маленькое приви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F259D1A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Июль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108BDB9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916934" w:rsidRPr="00E26C01" w14:paraId="0EBF6E38" w14:textId="77777777" w:rsidTr="00274906">
        <w:tc>
          <w:tcPr>
            <w:tcW w:w="568" w:type="dxa"/>
            <w:tcBorders>
              <w:top w:val="nil"/>
            </w:tcBorders>
          </w:tcPr>
          <w:p w14:paraId="6046609B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6F50071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1E9245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1 неделя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игра подвижная «Морские волны», беседа «Знакомство с традициями русского народа, Ильин день</w:t>
            </w:r>
            <w:proofErr w:type="gramStart"/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 игра</w:t>
            </w:r>
            <w:proofErr w:type="gramEnd"/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«Звери на болоте»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FDE22C8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«Маленькая птичка», беседа о путешественниках «Красота планеты Земля», игра «Смена ритмов».</w:t>
            </w:r>
          </w:p>
          <w:p w14:paraId="77E91198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«Настроение дождя», беседа «Знакомство с традициями русского народа, медовый и яблочный спас», игра подвижная «Шумный оркестр»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354F29F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4 неделя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«Конкурс хвастунов», игра фантазия «О школе», игра подвижная «Закружилась карусель».</w:t>
            </w:r>
          </w:p>
          <w:p w14:paraId="2CECA816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неделя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- игра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овим комаров», подвижная игра «Добрые эльфы», игра «Жизнь в лесу».</w:t>
            </w:r>
          </w:p>
        </w:tc>
        <w:tc>
          <w:tcPr>
            <w:tcW w:w="992" w:type="dxa"/>
          </w:tcPr>
          <w:p w14:paraId="0DF9242B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9ED46BC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916934" w:rsidRPr="00E26C01" w14:paraId="2725245B" w14:textId="77777777" w:rsidTr="00274906">
        <w:tc>
          <w:tcPr>
            <w:tcW w:w="568" w:type="dxa"/>
            <w:vMerge w:val="restart"/>
          </w:tcPr>
          <w:p w14:paraId="60F41E9A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14:paraId="1046E5FF" w14:textId="77777777" w:rsidR="00916934" w:rsidRPr="00B52799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2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родителями</w:t>
            </w:r>
          </w:p>
        </w:tc>
        <w:tc>
          <w:tcPr>
            <w:tcW w:w="5387" w:type="dxa"/>
          </w:tcPr>
          <w:p w14:paraId="0AF21845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«Игры, которые можно провести дома».</w:t>
            </w:r>
          </w:p>
          <w:p w14:paraId="0499BE20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 (улица): «Общение с незнакомцами»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«Ядовитые растения».</w:t>
            </w:r>
          </w:p>
        </w:tc>
        <w:tc>
          <w:tcPr>
            <w:tcW w:w="992" w:type="dxa"/>
          </w:tcPr>
          <w:p w14:paraId="191F87CD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9A98376" w14:textId="77777777" w:rsidR="00916934" w:rsidRPr="00D40B9B" w:rsidRDefault="0038568F" w:rsidP="00274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916934" w:rsidRPr="00E26C01" w14:paraId="0A10837D" w14:textId="77777777" w:rsidTr="00274906">
        <w:tc>
          <w:tcPr>
            <w:tcW w:w="568" w:type="dxa"/>
            <w:vMerge/>
          </w:tcPr>
          <w:p w14:paraId="56F06C68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07BB835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556AEB6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 (улица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): «Безопасность на отдыхе».</w:t>
            </w:r>
          </w:p>
        </w:tc>
        <w:tc>
          <w:tcPr>
            <w:tcW w:w="992" w:type="dxa"/>
          </w:tcPr>
          <w:p w14:paraId="69792D58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8CD6FC5" w14:textId="77777777" w:rsidR="00916934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 </w:t>
            </w:r>
          </w:p>
          <w:p w14:paraId="2C45BA80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934" w:rsidRPr="00E26C01" w14:paraId="7D0CFA32" w14:textId="77777777" w:rsidTr="00274906">
        <w:tc>
          <w:tcPr>
            <w:tcW w:w="568" w:type="dxa"/>
            <w:vMerge/>
          </w:tcPr>
          <w:p w14:paraId="369114B9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6D4CD87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CDDA974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«Как помочь ребёнку быстрее привыкнуть к детскому саду»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BAB942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Стендовая консультация (улица): «Безопасность на улице летом»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C61E4F5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2994585" w14:textId="77777777" w:rsidR="00916934" w:rsidRPr="00F43C3F" w:rsidRDefault="00916934" w:rsidP="00385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 </w:t>
            </w:r>
          </w:p>
        </w:tc>
      </w:tr>
      <w:tr w:rsidR="00916934" w:rsidRPr="00E26C01" w14:paraId="14F8E8D8" w14:textId="77777777" w:rsidTr="00274906">
        <w:tc>
          <w:tcPr>
            <w:tcW w:w="568" w:type="dxa"/>
            <w:vMerge/>
          </w:tcPr>
          <w:p w14:paraId="75E74C2B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61FF23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B85C2BF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(по запросу)</w:t>
            </w:r>
          </w:p>
        </w:tc>
        <w:tc>
          <w:tcPr>
            <w:tcW w:w="992" w:type="dxa"/>
          </w:tcPr>
          <w:p w14:paraId="358CFBD8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7CA65ADE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916934" w:rsidRPr="00E26C01" w14:paraId="6C62B2DE" w14:textId="77777777" w:rsidTr="00274906">
        <w:tc>
          <w:tcPr>
            <w:tcW w:w="568" w:type="dxa"/>
          </w:tcPr>
          <w:p w14:paraId="2C09530D" w14:textId="77777777" w:rsidR="00916934" w:rsidRPr="00D40B9B" w:rsidRDefault="00916934" w:rsidP="0027490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4D3C7F2" w14:textId="1E85F35F" w:rsidR="00916934" w:rsidRPr="00D40B9B" w:rsidRDefault="00916934" w:rsidP="000632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педагогами</w:t>
            </w:r>
          </w:p>
        </w:tc>
        <w:tc>
          <w:tcPr>
            <w:tcW w:w="5387" w:type="dxa"/>
          </w:tcPr>
          <w:p w14:paraId="4BAA3ABF" w14:textId="77777777" w:rsidR="00916934" w:rsidRPr="00D40B9B" w:rsidRDefault="00916934" w:rsidP="002749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педагогов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(по запросу)</w:t>
            </w:r>
          </w:p>
        </w:tc>
        <w:tc>
          <w:tcPr>
            <w:tcW w:w="992" w:type="dxa"/>
          </w:tcPr>
          <w:p w14:paraId="5C9C9531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7E14508A" w14:textId="77777777" w:rsidR="00916934" w:rsidRPr="00D40B9B" w:rsidRDefault="00916934" w:rsidP="00274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психолог </w:t>
            </w:r>
          </w:p>
        </w:tc>
      </w:tr>
    </w:tbl>
    <w:p w14:paraId="56E68781" w14:textId="77777777" w:rsidR="00B21917" w:rsidRDefault="00B21917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14:paraId="2CB6F988" w14:textId="1431D5DF" w:rsidR="00763AAE" w:rsidRPr="00B21917" w:rsidRDefault="00763AAE">
      <w:pP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2191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Ознакомлены и согласны:</w:t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5069"/>
        <w:gridCol w:w="5069"/>
      </w:tblGrid>
      <w:tr w:rsidR="00B21917" w:rsidRPr="00B21917" w14:paraId="4FEE483D" w14:textId="77777777" w:rsidTr="00B21917">
        <w:trPr>
          <w:jc w:val="right"/>
        </w:trPr>
        <w:tc>
          <w:tcPr>
            <w:tcW w:w="5069" w:type="dxa"/>
          </w:tcPr>
          <w:p w14:paraId="2F552F96" w14:textId="7C744E1D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Р.Н.Низамиева</w:t>
            </w:r>
            <w:proofErr w:type="spellEnd"/>
          </w:p>
        </w:tc>
        <w:tc>
          <w:tcPr>
            <w:tcW w:w="5069" w:type="dxa"/>
          </w:tcPr>
          <w:p w14:paraId="720F4C48" w14:textId="3084343E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Л.М.Шамгунова</w:t>
            </w:r>
            <w:proofErr w:type="spellEnd"/>
          </w:p>
        </w:tc>
      </w:tr>
      <w:tr w:rsidR="00B21917" w:rsidRPr="00B21917" w14:paraId="141193C7" w14:textId="77777777" w:rsidTr="00B21917">
        <w:trPr>
          <w:jc w:val="right"/>
        </w:trPr>
        <w:tc>
          <w:tcPr>
            <w:tcW w:w="5069" w:type="dxa"/>
          </w:tcPr>
          <w:p w14:paraId="03561D29" w14:textId="5DE073B1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Е.Г.Старостина</w:t>
            </w:r>
            <w:proofErr w:type="spellEnd"/>
          </w:p>
        </w:tc>
        <w:tc>
          <w:tcPr>
            <w:tcW w:w="5069" w:type="dxa"/>
          </w:tcPr>
          <w:p w14:paraId="19A96EEF" w14:textId="7D7192C9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Л.Ф.Сиразова</w:t>
            </w:r>
            <w:proofErr w:type="spellEnd"/>
          </w:p>
        </w:tc>
      </w:tr>
      <w:tr w:rsidR="00B21917" w:rsidRPr="00B21917" w14:paraId="2CE24C0C" w14:textId="77777777" w:rsidTr="00B21917">
        <w:trPr>
          <w:jc w:val="right"/>
        </w:trPr>
        <w:tc>
          <w:tcPr>
            <w:tcW w:w="5069" w:type="dxa"/>
          </w:tcPr>
          <w:p w14:paraId="015F01AE" w14:textId="62CF2FF6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А.А.Юсупова</w:t>
            </w:r>
            <w:proofErr w:type="spellEnd"/>
          </w:p>
        </w:tc>
        <w:tc>
          <w:tcPr>
            <w:tcW w:w="5069" w:type="dxa"/>
          </w:tcPr>
          <w:p w14:paraId="34D00F28" w14:textId="0BE2AB32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Э.С.Нигматова</w:t>
            </w:r>
            <w:proofErr w:type="spellEnd"/>
          </w:p>
        </w:tc>
      </w:tr>
      <w:tr w:rsidR="00B21917" w:rsidRPr="00B21917" w14:paraId="51AF3C7F" w14:textId="77777777" w:rsidTr="00B21917">
        <w:trPr>
          <w:jc w:val="right"/>
        </w:trPr>
        <w:tc>
          <w:tcPr>
            <w:tcW w:w="5069" w:type="dxa"/>
          </w:tcPr>
          <w:p w14:paraId="008C3786" w14:textId="1AEEE85E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А.М.Хазиева</w:t>
            </w:r>
            <w:proofErr w:type="spellEnd"/>
          </w:p>
        </w:tc>
        <w:tc>
          <w:tcPr>
            <w:tcW w:w="5069" w:type="dxa"/>
          </w:tcPr>
          <w:p w14:paraId="1E3AD2A1" w14:textId="340AD266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Р.Т.Ахметшина</w:t>
            </w:r>
            <w:proofErr w:type="spellEnd"/>
          </w:p>
        </w:tc>
      </w:tr>
      <w:tr w:rsidR="00B21917" w:rsidRPr="00B21917" w14:paraId="23C8F245" w14:textId="77777777" w:rsidTr="00B21917">
        <w:trPr>
          <w:jc w:val="right"/>
        </w:trPr>
        <w:tc>
          <w:tcPr>
            <w:tcW w:w="5069" w:type="dxa"/>
          </w:tcPr>
          <w:p w14:paraId="4AB0C534" w14:textId="5B868B29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О.О.Молодцова</w:t>
            </w:r>
            <w:proofErr w:type="spellEnd"/>
          </w:p>
        </w:tc>
        <w:tc>
          <w:tcPr>
            <w:tcW w:w="5069" w:type="dxa"/>
          </w:tcPr>
          <w:p w14:paraId="7A8A3966" w14:textId="18557C3C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Д.Ф.Ахметова</w:t>
            </w:r>
            <w:proofErr w:type="spellEnd"/>
          </w:p>
        </w:tc>
      </w:tr>
      <w:tr w:rsidR="00B21917" w:rsidRPr="00B21917" w14:paraId="16B80C7D" w14:textId="77777777" w:rsidTr="00B21917">
        <w:trPr>
          <w:jc w:val="right"/>
        </w:trPr>
        <w:tc>
          <w:tcPr>
            <w:tcW w:w="5069" w:type="dxa"/>
          </w:tcPr>
          <w:p w14:paraId="6F03106A" w14:textId="209393B4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А.С.Лазарева</w:t>
            </w:r>
            <w:proofErr w:type="spellEnd"/>
          </w:p>
        </w:tc>
        <w:tc>
          <w:tcPr>
            <w:tcW w:w="5069" w:type="dxa"/>
          </w:tcPr>
          <w:p w14:paraId="63999A0F" w14:textId="5C161E87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Е.Ю.Хакимова</w:t>
            </w:r>
            <w:proofErr w:type="spellEnd"/>
          </w:p>
        </w:tc>
      </w:tr>
      <w:tr w:rsidR="00B21917" w:rsidRPr="00B21917" w14:paraId="0B5A474B" w14:textId="77777777" w:rsidTr="00B21917">
        <w:trPr>
          <w:jc w:val="right"/>
        </w:trPr>
        <w:tc>
          <w:tcPr>
            <w:tcW w:w="5069" w:type="dxa"/>
          </w:tcPr>
          <w:p w14:paraId="2DC3E57D" w14:textId="23FBD63A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И.И.Сабирзянова</w:t>
            </w:r>
            <w:proofErr w:type="spellEnd"/>
          </w:p>
        </w:tc>
        <w:tc>
          <w:tcPr>
            <w:tcW w:w="5069" w:type="dxa"/>
          </w:tcPr>
          <w:p w14:paraId="4F47AA3A" w14:textId="54208A87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Т.А.Набиуллина</w:t>
            </w:r>
            <w:proofErr w:type="spellEnd"/>
          </w:p>
        </w:tc>
      </w:tr>
      <w:tr w:rsidR="00B21917" w:rsidRPr="00B21917" w14:paraId="73B644F1" w14:textId="77777777" w:rsidTr="00B21917">
        <w:trPr>
          <w:jc w:val="right"/>
        </w:trPr>
        <w:tc>
          <w:tcPr>
            <w:tcW w:w="5069" w:type="dxa"/>
          </w:tcPr>
          <w:p w14:paraId="216DC205" w14:textId="0AB46F76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А.И.Насртдинова</w:t>
            </w:r>
            <w:proofErr w:type="spellEnd"/>
          </w:p>
        </w:tc>
        <w:tc>
          <w:tcPr>
            <w:tcW w:w="5069" w:type="dxa"/>
          </w:tcPr>
          <w:p w14:paraId="0AB8EF05" w14:textId="0206F550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Н.Д.Лазарева</w:t>
            </w:r>
            <w:proofErr w:type="spellEnd"/>
          </w:p>
        </w:tc>
      </w:tr>
      <w:tr w:rsidR="00B21917" w:rsidRPr="00B21917" w14:paraId="61060B96" w14:textId="77777777" w:rsidTr="00B21917">
        <w:trPr>
          <w:jc w:val="right"/>
        </w:trPr>
        <w:tc>
          <w:tcPr>
            <w:tcW w:w="5069" w:type="dxa"/>
          </w:tcPr>
          <w:p w14:paraId="634CB111" w14:textId="5AA99DBE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А.Д.Гайнутдинова</w:t>
            </w:r>
            <w:proofErr w:type="spellEnd"/>
          </w:p>
        </w:tc>
        <w:tc>
          <w:tcPr>
            <w:tcW w:w="5069" w:type="dxa"/>
          </w:tcPr>
          <w:p w14:paraId="1031C959" w14:textId="6E0C1C28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Н.В.Кандрашина</w:t>
            </w:r>
            <w:proofErr w:type="spellEnd"/>
          </w:p>
        </w:tc>
      </w:tr>
      <w:tr w:rsidR="00B21917" w:rsidRPr="00B21917" w14:paraId="398A28E2" w14:textId="77777777" w:rsidTr="00B21917">
        <w:trPr>
          <w:jc w:val="right"/>
        </w:trPr>
        <w:tc>
          <w:tcPr>
            <w:tcW w:w="5069" w:type="dxa"/>
          </w:tcPr>
          <w:p w14:paraId="41EADF52" w14:textId="23DC13E9" w:rsidR="00B21917" w:rsidRPr="00B21917" w:rsidRDefault="00B21917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2191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К.В.Ермолаева</w:t>
            </w:r>
            <w:proofErr w:type="spellEnd"/>
          </w:p>
        </w:tc>
        <w:tc>
          <w:tcPr>
            <w:tcW w:w="5069" w:type="dxa"/>
          </w:tcPr>
          <w:p w14:paraId="6A86341D" w14:textId="26148A3D" w:rsidR="00B21917" w:rsidRPr="00B21917" w:rsidRDefault="00104BE4" w:rsidP="00B21917">
            <w:pPr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Е.П.Михайлова</w:t>
            </w:r>
            <w:proofErr w:type="spellEnd"/>
          </w:p>
        </w:tc>
      </w:tr>
    </w:tbl>
    <w:p w14:paraId="5F57E8C8" w14:textId="117A7C10" w:rsidR="00B21917" w:rsidRPr="00B21917" w:rsidRDefault="00B21917">
      <w:pP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2191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Дата ознакомления: 31.05.2023</w:t>
      </w:r>
    </w:p>
    <w:p w14:paraId="5B31B4D3" w14:textId="65A36AFB" w:rsidR="00B21917" w:rsidRPr="00B21917" w:rsidRDefault="00B21917">
      <w:pP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2191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Заведующий МБДОУ «Детский сад №</w:t>
      </w:r>
      <w:proofErr w:type="gramStart"/>
      <w:r w:rsidRPr="00B2191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187»_</w:t>
      </w:r>
      <w:proofErr w:type="gramEnd"/>
      <w:r w:rsidRPr="00B2191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________________Г.Ф.Юсупова</w:t>
      </w:r>
    </w:p>
    <w:sectPr w:rsidR="00B21917" w:rsidRPr="00B21917" w:rsidSect="00274906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80018F"/>
    <w:multiLevelType w:val="hybridMultilevel"/>
    <w:tmpl w:val="063447D4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D4388F"/>
    <w:multiLevelType w:val="hybridMultilevel"/>
    <w:tmpl w:val="EE1419A4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3C1E"/>
    <w:multiLevelType w:val="hybridMultilevel"/>
    <w:tmpl w:val="1EDEB00A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CB07A8A"/>
    <w:multiLevelType w:val="hybridMultilevel"/>
    <w:tmpl w:val="BF0CE818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806561A"/>
    <w:multiLevelType w:val="hybridMultilevel"/>
    <w:tmpl w:val="B6E89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C04DD"/>
    <w:multiLevelType w:val="hybridMultilevel"/>
    <w:tmpl w:val="64C0A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9453C0"/>
    <w:multiLevelType w:val="hybridMultilevel"/>
    <w:tmpl w:val="54F6D422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FF9039F"/>
    <w:multiLevelType w:val="hybridMultilevel"/>
    <w:tmpl w:val="A6FA6D22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4233772">
    <w:abstractNumId w:val="22"/>
  </w:num>
  <w:num w:numId="2" w16cid:durableId="893810893">
    <w:abstractNumId w:val="7"/>
  </w:num>
  <w:num w:numId="3" w16cid:durableId="994802826">
    <w:abstractNumId w:val="6"/>
  </w:num>
  <w:num w:numId="4" w16cid:durableId="81416531">
    <w:abstractNumId w:val="0"/>
  </w:num>
  <w:num w:numId="5" w16cid:durableId="1567840333">
    <w:abstractNumId w:val="1"/>
  </w:num>
  <w:num w:numId="6" w16cid:durableId="2086024310">
    <w:abstractNumId w:val="2"/>
  </w:num>
  <w:num w:numId="7" w16cid:durableId="1610888725">
    <w:abstractNumId w:val="3"/>
  </w:num>
  <w:num w:numId="8" w16cid:durableId="949437296">
    <w:abstractNumId w:val="5"/>
  </w:num>
  <w:num w:numId="9" w16cid:durableId="31654737">
    <w:abstractNumId w:val="23"/>
  </w:num>
  <w:num w:numId="10" w16cid:durableId="25254878">
    <w:abstractNumId w:val="17"/>
  </w:num>
  <w:num w:numId="11" w16cid:durableId="1089424042">
    <w:abstractNumId w:val="14"/>
  </w:num>
  <w:num w:numId="12" w16cid:durableId="1005978726">
    <w:abstractNumId w:val="18"/>
  </w:num>
  <w:num w:numId="13" w16cid:durableId="1186290079">
    <w:abstractNumId w:val="4"/>
  </w:num>
  <w:num w:numId="14" w16cid:durableId="56632050">
    <w:abstractNumId w:val="16"/>
  </w:num>
  <w:num w:numId="15" w16cid:durableId="379479405">
    <w:abstractNumId w:val="9"/>
  </w:num>
  <w:num w:numId="16" w16cid:durableId="683094237">
    <w:abstractNumId w:val="19"/>
  </w:num>
  <w:num w:numId="17" w16cid:durableId="524756151">
    <w:abstractNumId w:val="12"/>
  </w:num>
  <w:num w:numId="18" w16cid:durableId="1312636704">
    <w:abstractNumId w:val="15"/>
  </w:num>
  <w:num w:numId="19" w16cid:durableId="1074932228">
    <w:abstractNumId w:val="20"/>
  </w:num>
  <w:num w:numId="20" w16cid:durableId="1214000003">
    <w:abstractNumId w:val="8"/>
  </w:num>
  <w:num w:numId="21" w16cid:durableId="334498790">
    <w:abstractNumId w:val="13"/>
  </w:num>
  <w:num w:numId="22" w16cid:durableId="1641031440">
    <w:abstractNumId w:val="21"/>
  </w:num>
  <w:num w:numId="23" w16cid:durableId="39785692">
    <w:abstractNumId w:val="11"/>
  </w:num>
  <w:num w:numId="24" w16cid:durableId="1237400071">
    <w:abstractNumId w:val="24"/>
  </w:num>
  <w:num w:numId="25" w16cid:durableId="531919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312"/>
    <w:rsid w:val="00030240"/>
    <w:rsid w:val="00063217"/>
    <w:rsid w:val="000E3C3D"/>
    <w:rsid w:val="000F0E52"/>
    <w:rsid w:val="00104BE4"/>
    <w:rsid w:val="00274906"/>
    <w:rsid w:val="00320DA2"/>
    <w:rsid w:val="00326E95"/>
    <w:rsid w:val="00334C03"/>
    <w:rsid w:val="0038568F"/>
    <w:rsid w:val="003C6442"/>
    <w:rsid w:val="003D3965"/>
    <w:rsid w:val="0052690D"/>
    <w:rsid w:val="005A697A"/>
    <w:rsid w:val="00686881"/>
    <w:rsid w:val="0069747E"/>
    <w:rsid w:val="00763AAE"/>
    <w:rsid w:val="008351D3"/>
    <w:rsid w:val="008C7F29"/>
    <w:rsid w:val="00916934"/>
    <w:rsid w:val="00AC440F"/>
    <w:rsid w:val="00B21917"/>
    <w:rsid w:val="00B411D1"/>
    <w:rsid w:val="00B52799"/>
    <w:rsid w:val="00C42D7C"/>
    <w:rsid w:val="00DF373D"/>
    <w:rsid w:val="00E035A2"/>
    <w:rsid w:val="00F42312"/>
    <w:rsid w:val="00F46533"/>
    <w:rsid w:val="00F7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BE72"/>
  <w15:chartTrackingRefBased/>
  <w15:docId w15:val="{197A9BAA-4BC3-478B-9A36-C6BF0165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693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qFormat/>
    <w:rsid w:val="00916934"/>
    <w:rPr>
      <w:i/>
      <w:iCs/>
    </w:rPr>
  </w:style>
  <w:style w:type="table" w:styleId="a5">
    <w:name w:val="Table Grid"/>
    <w:basedOn w:val="a1"/>
    <w:uiPriority w:val="59"/>
    <w:rsid w:val="0091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91693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rsid w:val="00916934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91693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916934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16934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6934"/>
  </w:style>
  <w:style w:type="character" w:customStyle="1" w:styleId="c14">
    <w:name w:val="c14"/>
    <w:basedOn w:val="a0"/>
    <w:rsid w:val="00916934"/>
  </w:style>
  <w:style w:type="paragraph" w:customStyle="1" w:styleId="7">
    <w:name w:val="7"/>
    <w:basedOn w:val="a"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916934"/>
  </w:style>
  <w:style w:type="character" w:customStyle="1" w:styleId="10">
    <w:name w:val="1"/>
    <w:basedOn w:val="a0"/>
    <w:rsid w:val="0091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21</Pages>
  <Words>5279</Words>
  <Characters>30093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Галактионова</dc:creator>
  <cp:keywords/>
  <dc:description/>
  <cp:lastModifiedBy>user</cp:lastModifiedBy>
  <cp:revision>14</cp:revision>
  <cp:lastPrinted>2023-06-16T07:37:00Z</cp:lastPrinted>
  <dcterms:created xsi:type="dcterms:W3CDTF">2023-05-23T10:19:00Z</dcterms:created>
  <dcterms:modified xsi:type="dcterms:W3CDTF">2023-09-11T11:30:00Z</dcterms:modified>
</cp:coreProperties>
</file>